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32E" w:rsidRDefault="00F50F3A" w:rsidP="00F50F3A">
      <w:pPr>
        <w:pStyle w:val="a3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977495" cy="9582150"/>
            <wp:effectExtent l="19050" t="0" r="0" b="0"/>
            <wp:docPr id="1" name="Рисунок 1" descr="C:\Users\ПК\Desktop\Чикурова, Почемучка-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Чикурова, Почемучка-2_page-0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7495" cy="958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lastRenderedPageBreak/>
        <w:t xml:space="preserve"> </w:t>
      </w:r>
    </w:p>
    <w:p w:rsidR="00300A25" w:rsidRPr="00125F0A" w:rsidRDefault="00300A25" w:rsidP="00300A25">
      <w:pPr>
        <w:pStyle w:val="a3"/>
        <w:jc w:val="center"/>
        <w:rPr>
          <w:b/>
          <w:sz w:val="24"/>
          <w:szCs w:val="24"/>
        </w:rPr>
      </w:pPr>
      <w:r w:rsidRPr="00125F0A">
        <w:rPr>
          <w:b/>
          <w:sz w:val="24"/>
          <w:szCs w:val="24"/>
        </w:rPr>
        <w:t>Информационная карта образовательной программы</w:t>
      </w:r>
    </w:p>
    <w:p w:rsidR="00300A25" w:rsidRPr="00125F0A" w:rsidRDefault="00300A25" w:rsidP="00300A25">
      <w:pPr>
        <w:pStyle w:val="a3"/>
        <w:jc w:val="center"/>
        <w:rPr>
          <w:b/>
          <w:sz w:val="24"/>
          <w:szCs w:val="24"/>
        </w:rPr>
      </w:pPr>
    </w:p>
    <w:tbl>
      <w:tblPr>
        <w:tblStyle w:val="a5"/>
        <w:tblW w:w="10456" w:type="dxa"/>
        <w:tblLook w:val="04A0"/>
      </w:tblPr>
      <w:tblGrid>
        <w:gridCol w:w="657"/>
        <w:gridCol w:w="4233"/>
        <w:gridCol w:w="5566"/>
      </w:tblGrid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566" w:type="dxa"/>
          </w:tcPr>
          <w:p w:rsidR="00300A25" w:rsidRPr="00F43E26" w:rsidRDefault="003A1701" w:rsidP="00F43E26">
            <w:pPr>
              <w:jc w:val="both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Муниципальное бюджетное учреждение дополнительного образования</w:t>
            </w:r>
            <w:r w:rsidR="00F50F3A">
              <w:rPr>
                <w:sz w:val="24"/>
                <w:szCs w:val="24"/>
                <w:lang w:val="ru-RU"/>
              </w:rPr>
              <w:t xml:space="preserve"> </w:t>
            </w:r>
            <w:r w:rsidRPr="00125F0A">
              <w:rPr>
                <w:sz w:val="24"/>
                <w:szCs w:val="24"/>
                <w:lang w:val="ru-RU"/>
              </w:rPr>
              <w:t>«Дом детско</w:t>
            </w:r>
            <w:r w:rsidR="00F43E26">
              <w:rPr>
                <w:sz w:val="24"/>
                <w:szCs w:val="24"/>
                <w:lang w:val="ru-RU"/>
              </w:rPr>
              <w:t xml:space="preserve">го творчества «Радуга талантов» </w:t>
            </w:r>
            <w:r w:rsidRPr="00F43E26">
              <w:rPr>
                <w:sz w:val="24"/>
                <w:szCs w:val="24"/>
                <w:lang w:val="ru-RU"/>
              </w:rPr>
              <w:t>Агрызского муниципального района Республики Татарстан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566" w:type="dxa"/>
          </w:tcPr>
          <w:p w:rsidR="00300A25" w:rsidRPr="00F43E26" w:rsidRDefault="00F43E26" w:rsidP="00F43E26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Дополнительная общеобразовательная общераз</w:t>
            </w:r>
            <w:r w:rsidR="005B6761">
              <w:rPr>
                <w:sz w:val="24"/>
                <w:szCs w:val="24"/>
                <w:lang w:val="ru-RU"/>
              </w:rPr>
              <w:t>вивающая программа «Почемучкуа-2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566" w:type="dxa"/>
          </w:tcPr>
          <w:p w:rsidR="003A1701" w:rsidRPr="00125F0A" w:rsidRDefault="003A1701" w:rsidP="003A1701">
            <w:pPr>
              <w:pStyle w:val="a3"/>
              <w:jc w:val="center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социально-гуманитарная</w:t>
            </w:r>
          </w:p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566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4.1.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566" w:type="dxa"/>
          </w:tcPr>
          <w:p w:rsidR="00300A25" w:rsidRPr="00F43E26" w:rsidRDefault="003A1701" w:rsidP="00F43E26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F43E26">
              <w:rPr>
                <w:sz w:val="24"/>
                <w:szCs w:val="24"/>
                <w:lang w:val="ru-RU"/>
              </w:rPr>
              <w:t>Чикурова Луиза Альбертовна, педагог дополнительного образования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566" w:type="dxa"/>
          </w:tcPr>
          <w:p w:rsidR="00300A25" w:rsidRPr="00F43E26" w:rsidRDefault="00125F0A" w:rsidP="00F43E26">
            <w:pPr>
              <w:widowControl/>
              <w:shd w:val="clear" w:color="auto" w:fill="FFFFFF"/>
              <w:jc w:val="both"/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 xml:space="preserve">Дополнительная </w:t>
            </w:r>
            <w:r w:rsidR="00B80982"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 xml:space="preserve">общеобразовательная общеразвивающая </w:t>
            </w:r>
            <w:r w:rsidR="00B80982" w:rsidRPr="00125F0A"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>программа</w:t>
            </w:r>
            <w:r w:rsidR="00B80982"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 xml:space="preserve"> по курсу «Почемучка</w:t>
            </w:r>
            <w:r w:rsidRPr="00125F0A"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>»</w:t>
            </w:r>
            <w:r w:rsidR="00F50F3A"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 xml:space="preserve"> </w:t>
            </w:r>
            <w:r w:rsidRPr="00125F0A"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>составлена</w:t>
            </w:r>
            <w:r w:rsidR="00F50F3A"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 xml:space="preserve"> </w:t>
            </w:r>
            <w:r w:rsidRPr="00125F0A"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>на основе программы развития познавательных способностей учащихся младших классов Н.А. Криволаповой, И.Ю. Цибаевой «Умники и умницы», с использованием   методического пособия О. Холодовой «Юным умникам и умни</w:t>
            </w:r>
            <w:r w:rsidR="00B80982"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>цам». – Москва: РОСТ книга, 2019</w:t>
            </w:r>
            <w:r w:rsidRPr="00125F0A"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 xml:space="preserve">. - 220 с. Программа учитывает возрастные, общеучебные и психологические особенности младшего школьника. </w:t>
            </w:r>
            <w:r w:rsidRPr="00125F0A">
              <w:rPr>
                <w:sz w:val="24"/>
                <w:szCs w:val="24"/>
                <w:lang w:val="ru-RU" w:eastAsia="ru-RU"/>
              </w:rPr>
              <w:t>Курс введен в часть учебного плана, формируемого образовательным учреждением в рамках нау</w:t>
            </w:r>
            <w:r w:rsidR="00F43E26">
              <w:rPr>
                <w:sz w:val="24"/>
                <w:szCs w:val="24"/>
                <w:lang w:val="ru-RU" w:eastAsia="ru-RU"/>
              </w:rPr>
              <w:t>чно-познавательного направления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5.1.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566" w:type="dxa"/>
          </w:tcPr>
          <w:p w:rsidR="00300A25" w:rsidRPr="00125F0A" w:rsidRDefault="00B65F30" w:rsidP="0084576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2 года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5.2.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566" w:type="dxa"/>
          </w:tcPr>
          <w:p w:rsidR="00300A25" w:rsidRPr="00125F0A" w:rsidRDefault="00F43E26" w:rsidP="0084576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9-11</w:t>
            </w:r>
            <w:r w:rsidR="00B65F30" w:rsidRPr="00125F0A">
              <w:rPr>
                <w:sz w:val="24"/>
                <w:szCs w:val="24"/>
                <w:lang w:val="ru-RU"/>
              </w:rPr>
              <w:t xml:space="preserve"> лет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- тип программы</w:t>
            </w:r>
          </w:p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- вид программы</w:t>
            </w:r>
          </w:p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566" w:type="dxa"/>
          </w:tcPr>
          <w:p w:rsidR="00300A25" w:rsidRPr="00125F0A" w:rsidRDefault="003A1701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Дополнительная</w:t>
            </w:r>
          </w:p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общеобразовательная</w:t>
            </w:r>
          </w:p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программа</w:t>
            </w:r>
          </w:p>
          <w:p w:rsidR="00F43E26" w:rsidRDefault="00F43E26" w:rsidP="008457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общеразвивающая</w:t>
            </w:r>
          </w:p>
          <w:p w:rsidR="00300A25" w:rsidRPr="00125F0A" w:rsidRDefault="00F43E26" w:rsidP="0084576B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модернизированная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5.4.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566" w:type="dxa"/>
          </w:tcPr>
          <w:p w:rsidR="003A1701" w:rsidRPr="00125F0A" w:rsidRDefault="003A1701" w:rsidP="003A1701">
            <w:pPr>
              <w:widowControl/>
              <w:shd w:val="clear" w:color="auto" w:fill="FFFFFF"/>
              <w:ind w:right="34"/>
              <w:jc w:val="both"/>
              <w:rPr>
                <w:spacing w:val="-3"/>
                <w:sz w:val="24"/>
                <w:szCs w:val="24"/>
                <w:lang w:val="ru-RU" w:eastAsia="ru-RU"/>
              </w:rPr>
            </w:pPr>
            <w:r w:rsidRPr="00125F0A">
              <w:rPr>
                <w:spacing w:val="-3"/>
                <w:sz w:val="24"/>
                <w:szCs w:val="24"/>
                <w:lang w:val="ru-RU" w:eastAsia="ru-RU"/>
              </w:rPr>
              <w:t>Развитие познавательных способностей учащихся на основе системы развивающих занятий</w:t>
            </w:r>
          </w:p>
          <w:p w:rsidR="00300A25" w:rsidRPr="00125F0A" w:rsidRDefault="00300A25" w:rsidP="0084576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5.5.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566" w:type="dxa"/>
          </w:tcPr>
          <w:p w:rsidR="00300A25" w:rsidRPr="00125F0A" w:rsidRDefault="00F43E26" w:rsidP="0084576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Базовый уровень </w:t>
            </w:r>
          </w:p>
          <w:p w:rsidR="00300A25" w:rsidRPr="00125F0A" w:rsidRDefault="00300A25" w:rsidP="0084576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125F0A">
              <w:rPr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566" w:type="dxa"/>
          </w:tcPr>
          <w:p w:rsidR="00125F0A" w:rsidRPr="00125F0A" w:rsidRDefault="00125F0A" w:rsidP="00125F0A">
            <w:pPr>
              <w:widowControl/>
              <w:ind w:left="720"/>
              <w:contextualSpacing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b/>
                <w:sz w:val="24"/>
                <w:szCs w:val="24"/>
                <w:lang w:val="ru-RU" w:eastAsia="ru-RU"/>
              </w:rPr>
              <w:t xml:space="preserve">- </w:t>
            </w:r>
            <w:r w:rsidRPr="00125F0A">
              <w:rPr>
                <w:sz w:val="24"/>
                <w:szCs w:val="24"/>
                <w:lang w:val="ru-RU" w:eastAsia="ru-RU"/>
              </w:rPr>
              <w:t>игровые технологии;</w:t>
            </w:r>
          </w:p>
          <w:p w:rsidR="00F43E26" w:rsidRDefault="00125F0A" w:rsidP="00125F0A">
            <w:pPr>
              <w:widowControl/>
              <w:ind w:left="720"/>
              <w:contextualSpacing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sz w:val="24"/>
                <w:szCs w:val="24"/>
                <w:lang w:val="ru-RU" w:eastAsia="ru-RU"/>
              </w:rPr>
              <w:t>- проблемное обучение</w:t>
            </w:r>
            <w:r w:rsidR="00F43E26">
              <w:rPr>
                <w:sz w:val="24"/>
                <w:szCs w:val="24"/>
                <w:lang w:val="ru-RU" w:eastAsia="ru-RU"/>
              </w:rPr>
              <w:t>;</w:t>
            </w:r>
          </w:p>
          <w:p w:rsidR="00125F0A" w:rsidRPr="00125F0A" w:rsidRDefault="00125F0A" w:rsidP="00125F0A">
            <w:pPr>
              <w:widowControl/>
              <w:ind w:left="720"/>
              <w:contextualSpacing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sz w:val="24"/>
                <w:szCs w:val="24"/>
                <w:lang w:val="ru-RU" w:eastAsia="ru-RU"/>
              </w:rPr>
              <w:t>- исследовательское обучение;</w:t>
            </w:r>
          </w:p>
          <w:p w:rsidR="00125F0A" w:rsidRPr="00125F0A" w:rsidRDefault="00125F0A" w:rsidP="00125F0A">
            <w:pPr>
              <w:widowControl/>
              <w:contextualSpacing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sz w:val="24"/>
                <w:szCs w:val="24"/>
                <w:lang w:val="ru-RU" w:eastAsia="ru-RU"/>
              </w:rPr>
              <w:t xml:space="preserve">            - ИКТ;</w:t>
            </w:r>
          </w:p>
          <w:p w:rsidR="00125F0A" w:rsidRPr="00125F0A" w:rsidRDefault="00125F0A" w:rsidP="00125F0A">
            <w:pPr>
              <w:widowControl/>
              <w:contextualSpacing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sz w:val="24"/>
                <w:szCs w:val="24"/>
                <w:lang w:val="ru-RU" w:eastAsia="ru-RU"/>
              </w:rPr>
              <w:t xml:space="preserve">            - здоровьесберегающая технология;</w:t>
            </w:r>
          </w:p>
          <w:p w:rsidR="00300A25" w:rsidRPr="00F43E26" w:rsidRDefault="00125F0A" w:rsidP="00F43E26">
            <w:pPr>
              <w:widowControl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125F0A">
              <w:rPr>
                <w:b/>
                <w:sz w:val="24"/>
                <w:szCs w:val="24"/>
                <w:lang w:val="ru-RU" w:eastAsia="ru-RU"/>
              </w:rPr>
              <w:t xml:space="preserve">Основной метод - </w:t>
            </w:r>
            <w:r w:rsidRPr="00125F0A">
              <w:rPr>
                <w:sz w:val="24"/>
                <w:szCs w:val="24"/>
                <w:lang w:val="ru-RU" w:eastAsia="ru-RU"/>
              </w:rPr>
              <w:t xml:space="preserve">метод проблемного обучения, позволяющий путем создания проблемных ситуаций, с помощью информационных вопросов и гибкого их обсуждения повысить заинтересованность учащихся в тематике занятий. 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566" w:type="dxa"/>
          </w:tcPr>
          <w:p w:rsidR="00125F0A" w:rsidRPr="00125F0A" w:rsidRDefault="00125F0A" w:rsidP="00125F0A">
            <w:pPr>
              <w:widowControl/>
              <w:numPr>
                <w:ilvl w:val="0"/>
                <w:numId w:val="7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b/>
                <w:sz w:val="24"/>
                <w:szCs w:val="24"/>
                <w:lang w:val="ru-RU" w:eastAsia="ru-RU"/>
              </w:rPr>
              <w:t>Стартовый,</w:t>
            </w:r>
            <w:r w:rsidRPr="00125F0A">
              <w:rPr>
                <w:sz w:val="24"/>
                <w:szCs w:val="24"/>
                <w:lang w:val="ru-RU" w:eastAsia="ru-RU"/>
              </w:rPr>
              <w:t xml:space="preserve"> позволяющий определить исходный уровень развития учащихся (результаты фиксируются в зачетном листе учителя);</w:t>
            </w:r>
          </w:p>
          <w:p w:rsidR="00125F0A" w:rsidRPr="00125F0A" w:rsidRDefault="00125F0A" w:rsidP="00125F0A">
            <w:pPr>
              <w:widowControl/>
              <w:numPr>
                <w:ilvl w:val="0"/>
                <w:numId w:val="6"/>
              </w:numPr>
              <w:autoSpaceDE/>
              <w:autoSpaceDN/>
              <w:ind w:left="0" w:firstLine="0"/>
              <w:jc w:val="both"/>
              <w:rPr>
                <w:b/>
                <w:sz w:val="24"/>
                <w:szCs w:val="24"/>
                <w:lang w:eastAsia="ru-RU"/>
              </w:rPr>
            </w:pPr>
            <w:r w:rsidRPr="00125F0A">
              <w:rPr>
                <w:b/>
                <w:sz w:val="24"/>
                <w:szCs w:val="24"/>
                <w:lang w:eastAsia="ru-RU"/>
              </w:rPr>
              <w:t xml:space="preserve">Текущий: </w:t>
            </w:r>
          </w:p>
          <w:p w:rsidR="00125F0A" w:rsidRPr="00125F0A" w:rsidRDefault="00125F0A" w:rsidP="00125F0A">
            <w:pPr>
              <w:widowControl/>
              <w:jc w:val="both"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sz w:val="24"/>
                <w:szCs w:val="24"/>
                <w:lang w:val="ru-RU" w:eastAsia="ru-RU"/>
              </w:rPr>
              <w:t>- прогностический, то есть проигрывание всех операций учебного действия до начала его реального выполнения;</w:t>
            </w:r>
          </w:p>
          <w:p w:rsidR="00125F0A" w:rsidRPr="00125F0A" w:rsidRDefault="00125F0A" w:rsidP="00125F0A">
            <w:pPr>
              <w:widowControl/>
              <w:jc w:val="both"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sz w:val="24"/>
                <w:szCs w:val="24"/>
                <w:lang w:val="ru-RU" w:eastAsia="ru-RU"/>
              </w:rPr>
              <w:t xml:space="preserve">- пооперационный, то есть контроль за правильностью, полнотой и последовательностью выполнения операций, входящих в состав действия; </w:t>
            </w:r>
          </w:p>
          <w:p w:rsidR="00125F0A" w:rsidRPr="00125F0A" w:rsidRDefault="00125F0A" w:rsidP="00125F0A">
            <w:pPr>
              <w:widowControl/>
              <w:jc w:val="both"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sz w:val="24"/>
                <w:szCs w:val="24"/>
                <w:lang w:val="ru-RU" w:eastAsia="ru-RU"/>
              </w:rPr>
              <w:t>- рефлексивный, контроль, обращенный на ориентировочную основу, «план» действия и опирающийся на понимание принципов его построения;</w:t>
            </w:r>
          </w:p>
          <w:p w:rsidR="00125F0A" w:rsidRPr="00125F0A" w:rsidRDefault="00125F0A" w:rsidP="00125F0A">
            <w:pPr>
              <w:widowControl/>
              <w:jc w:val="both"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sz w:val="24"/>
                <w:szCs w:val="24"/>
                <w:lang w:val="ru-RU" w:eastAsia="ru-RU"/>
              </w:rPr>
              <w:t>- 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</w:t>
            </w:r>
          </w:p>
          <w:p w:rsidR="00125F0A" w:rsidRPr="00F43E26" w:rsidRDefault="00125F0A" w:rsidP="00F43E26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  <w:lang w:eastAsia="ru-RU"/>
              </w:rPr>
            </w:pPr>
            <w:r w:rsidRPr="00F43E26">
              <w:rPr>
                <w:sz w:val="24"/>
                <w:szCs w:val="24"/>
                <w:lang w:eastAsia="ru-RU"/>
              </w:rPr>
              <w:t>контроль   в формах</w:t>
            </w:r>
          </w:p>
          <w:p w:rsidR="00125F0A" w:rsidRPr="00F43E26" w:rsidRDefault="00125F0A" w:rsidP="00F43E26">
            <w:pPr>
              <w:pStyle w:val="a3"/>
              <w:rPr>
                <w:sz w:val="24"/>
                <w:szCs w:val="24"/>
                <w:lang w:eastAsia="ru-RU"/>
              </w:rPr>
            </w:pPr>
            <w:r w:rsidRPr="00F43E26">
              <w:rPr>
                <w:sz w:val="24"/>
                <w:szCs w:val="24"/>
                <w:lang w:eastAsia="ru-RU"/>
              </w:rPr>
              <w:t>- тестирование;</w:t>
            </w:r>
          </w:p>
          <w:p w:rsidR="00125F0A" w:rsidRPr="00F43E26" w:rsidRDefault="00125F0A" w:rsidP="00F43E26">
            <w:pPr>
              <w:pStyle w:val="a3"/>
              <w:rPr>
                <w:sz w:val="24"/>
                <w:szCs w:val="24"/>
                <w:lang w:eastAsia="ru-RU"/>
              </w:rPr>
            </w:pPr>
            <w:r w:rsidRPr="00F43E26">
              <w:rPr>
                <w:sz w:val="24"/>
                <w:szCs w:val="24"/>
                <w:lang w:eastAsia="ru-RU"/>
              </w:rPr>
              <w:t>- практические работы;</w:t>
            </w:r>
          </w:p>
          <w:p w:rsidR="00125F0A" w:rsidRPr="00125F0A" w:rsidRDefault="00125F0A" w:rsidP="00125F0A">
            <w:pPr>
              <w:widowControl/>
              <w:jc w:val="both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- творческие работы учащихся;</w:t>
            </w:r>
          </w:p>
          <w:p w:rsidR="00300A25" w:rsidRPr="00F43E26" w:rsidRDefault="00125F0A" w:rsidP="00F43E26">
            <w:pPr>
              <w:widowControl/>
              <w:jc w:val="both"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- контрольные задания.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566" w:type="dxa"/>
          </w:tcPr>
          <w:p w:rsidR="00300A25" w:rsidRPr="00F43E26" w:rsidRDefault="00125F0A" w:rsidP="00F43E26">
            <w:pPr>
              <w:widowControl/>
              <w:jc w:val="both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125F0A">
              <w:rPr>
                <w:rFonts w:eastAsia="Calibri"/>
                <w:i/>
                <w:sz w:val="24"/>
                <w:szCs w:val="24"/>
                <w:lang w:val="ru-RU" w:eastAsia="ar-SA"/>
              </w:rPr>
              <w:t>Основной результат обучения</w:t>
            </w:r>
            <w:r w:rsidRPr="00125F0A">
              <w:rPr>
                <w:rFonts w:eastAsia="Calibri"/>
                <w:sz w:val="24"/>
                <w:szCs w:val="24"/>
                <w:lang w:val="ru-RU" w:eastAsia="ar-SA"/>
              </w:rPr>
              <w:t xml:space="preserve"> - расширение зоны ближайшего развития ребёнка и последовательный перевод её в непосредственный актив, то есть в зону актуального развития.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125F0A">
              <w:rPr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566" w:type="dxa"/>
          </w:tcPr>
          <w:p w:rsidR="00300A25" w:rsidRPr="00125F0A" w:rsidRDefault="00300A25" w:rsidP="0084576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566" w:type="dxa"/>
          </w:tcPr>
          <w:p w:rsidR="00F43E26" w:rsidRPr="00125F0A" w:rsidRDefault="00F43E26" w:rsidP="0084576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125F0A" w:rsidRPr="00125F0A" w:rsidRDefault="00125F0A" w:rsidP="00B80982">
      <w:pPr>
        <w:rPr>
          <w:sz w:val="24"/>
          <w:szCs w:val="24"/>
        </w:rPr>
      </w:pPr>
    </w:p>
    <w:p w:rsidR="00125F0A" w:rsidRDefault="00125F0A" w:rsidP="00300A25">
      <w:pPr>
        <w:jc w:val="center"/>
        <w:rPr>
          <w:sz w:val="24"/>
          <w:szCs w:val="24"/>
        </w:rPr>
      </w:pPr>
    </w:p>
    <w:p w:rsidR="00F43E26" w:rsidRDefault="00F43E26" w:rsidP="00300A25">
      <w:pPr>
        <w:jc w:val="center"/>
        <w:rPr>
          <w:sz w:val="24"/>
          <w:szCs w:val="24"/>
        </w:rPr>
      </w:pPr>
    </w:p>
    <w:p w:rsidR="00F43E26" w:rsidRDefault="00F43E26" w:rsidP="00300A25">
      <w:pPr>
        <w:jc w:val="center"/>
        <w:rPr>
          <w:sz w:val="24"/>
          <w:szCs w:val="24"/>
        </w:rPr>
      </w:pPr>
    </w:p>
    <w:p w:rsidR="0024532E" w:rsidRDefault="0024532E" w:rsidP="00300A25">
      <w:pPr>
        <w:jc w:val="center"/>
        <w:rPr>
          <w:sz w:val="24"/>
          <w:szCs w:val="24"/>
        </w:rPr>
      </w:pPr>
    </w:p>
    <w:p w:rsidR="0024532E" w:rsidRDefault="0024532E" w:rsidP="00300A25">
      <w:pPr>
        <w:jc w:val="center"/>
        <w:rPr>
          <w:sz w:val="24"/>
          <w:szCs w:val="24"/>
        </w:rPr>
      </w:pPr>
    </w:p>
    <w:p w:rsidR="0024532E" w:rsidRDefault="0024532E" w:rsidP="00300A25">
      <w:pPr>
        <w:jc w:val="center"/>
        <w:rPr>
          <w:sz w:val="24"/>
          <w:szCs w:val="24"/>
        </w:rPr>
      </w:pPr>
    </w:p>
    <w:p w:rsidR="0024532E" w:rsidRDefault="0024532E" w:rsidP="00300A25">
      <w:pPr>
        <w:jc w:val="center"/>
        <w:rPr>
          <w:sz w:val="24"/>
          <w:szCs w:val="24"/>
        </w:rPr>
      </w:pPr>
    </w:p>
    <w:p w:rsidR="0024532E" w:rsidRDefault="0024532E" w:rsidP="00CC25C4">
      <w:pPr>
        <w:rPr>
          <w:sz w:val="24"/>
          <w:szCs w:val="24"/>
        </w:rPr>
      </w:pPr>
    </w:p>
    <w:p w:rsidR="0024532E" w:rsidRPr="00125F0A" w:rsidRDefault="0024532E" w:rsidP="00300A25">
      <w:pPr>
        <w:jc w:val="center"/>
        <w:rPr>
          <w:sz w:val="24"/>
          <w:szCs w:val="24"/>
        </w:rPr>
      </w:pPr>
    </w:p>
    <w:p w:rsidR="00300A25" w:rsidRPr="00D9183A" w:rsidRDefault="00F43E26" w:rsidP="00300A25">
      <w:pPr>
        <w:jc w:val="center"/>
        <w:rPr>
          <w:b/>
          <w:sz w:val="24"/>
          <w:szCs w:val="24"/>
        </w:rPr>
      </w:pPr>
      <w:r w:rsidRPr="00D9183A">
        <w:rPr>
          <w:b/>
          <w:sz w:val="24"/>
          <w:szCs w:val="24"/>
        </w:rPr>
        <w:lastRenderedPageBreak/>
        <w:t>ОГЛАВЛЕНИЕ</w:t>
      </w:r>
    </w:p>
    <w:p w:rsidR="00300A25" w:rsidRPr="00125F0A" w:rsidRDefault="00300A25" w:rsidP="00300A25">
      <w:pPr>
        <w:rPr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75"/>
        <w:gridCol w:w="7371"/>
        <w:gridCol w:w="1950"/>
      </w:tblGrid>
      <w:tr w:rsidR="0024532E" w:rsidTr="00D9183A">
        <w:tc>
          <w:tcPr>
            <w:tcW w:w="675" w:type="dxa"/>
          </w:tcPr>
          <w:p w:rsidR="0024532E" w:rsidRPr="0024532E" w:rsidRDefault="0024532E" w:rsidP="00D9183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7371" w:type="dxa"/>
          </w:tcPr>
          <w:p w:rsidR="0024532E" w:rsidRPr="0024532E" w:rsidRDefault="0024532E" w:rsidP="00D9183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Название раздела</w:t>
            </w:r>
          </w:p>
        </w:tc>
        <w:tc>
          <w:tcPr>
            <w:tcW w:w="1950" w:type="dxa"/>
          </w:tcPr>
          <w:p w:rsidR="0024532E" w:rsidRPr="0024532E" w:rsidRDefault="0024532E" w:rsidP="00D9183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</w:t>
            </w:r>
            <w:r w:rsidR="00D9183A">
              <w:rPr>
                <w:b/>
                <w:sz w:val="24"/>
                <w:szCs w:val="24"/>
                <w:lang w:val="ru-RU"/>
              </w:rPr>
              <w:t>траницы</w:t>
            </w:r>
          </w:p>
        </w:tc>
      </w:tr>
      <w:tr w:rsidR="0024532E" w:rsidTr="00D9183A">
        <w:tc>
          <w:tcPr>
            <w:tcW w:w="675" w:type="dxa"/>
          </w:tcPr>
          <w:p w:rsidR="0024532E" w:rsidRPr="0024532E" w:rsidRDefault="0024532E" w:rsidP="00D9183A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371" w:type="dxa"/>
          </w:tcPr>
          <w:p w:rsidR="0024532E" w:rsidRPr="0024532E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Оглавление </w:t>
            </w:r>
          </w:p>
        </w:tc>
        <w:tc>
          <w:tcPr>
            <w:tcW w:w="1950" w:type="dxa"/>
          </w:tcPr>
          <w:p w:rsidR="0024532E" w:rsidRPr="0024532E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D9183A" w:rsidTr="00D9183A">
        <w:tc>
          <w:tcPr>
            <w:tcW w:w="675" w:type="dxa"/>
          </w:tcPr>
          <w:p w:rsidR="00D9183A" w:rsidRPr="0024532E" w:rsidRDefault="00D9183A" w:rsidP="00C375C5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371" w:type="dxa"/>
          </w:tcPr>
          <w:p w:rsidR="00D9183A" w:rsidRPr="0024532E" w:rsidRDefault="00D9183A" w:rsidP="00295505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Пояснительная записка</w:t>
            </w:r>
          </w:p>
        </w:tc>
        <w:tc>
          <w:tcPr>
            <w:tcW w:w="1950" w:type="dxa"/>
          </w:tcPr>
          <w:p w:rsidR="00D9183A" w:rsidRPr="0024532E" w:rsidRDefault="00D9183A" w:rsidP="00295505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5-11</w:t>
            </w:r>
          </w:p>
        </w:tc>
      </w:tr>
      <w:tr w:rsidR="00D9183A" w:rsidTr="00D9183A">
        <w:tc>
          <w:tcPr>
            <w:tcW w:w="675" w:type="dxa"/>
          </w:tcPr>
          <w:p w:rsidR="00D9183A" w:rsidRPr="0024532E" w:rsidRDefault="00D9183A" w:rsidP="00C375C5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371" w:type="dxa"/>
          </w:tcPr>
          <w:p w:rsidR="00D9183A" w:rsidRPr="0024532E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Учебный (тематический) план 1 года обучения</w:t>
            </w:r>
          </w:p>
        </w:tc>
        <w:tc>
          <w:tcPr>
            <w:tcW w:w="1950" w:type="dxa"/>
          </w:tcPr>
          <w:p w:rsidR="00D9183A" w:rsidRPr="0024532E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11-12</w:t>
            </w:r>
          </w:p>
        </w:tc>
      </w:tr>
      <w:tr w:rsidR="00D9183A" w:rsidTr="00D9183A">
        <w:tc>
          <w:tcPr>
            <w:tcW w:w="675" w:type="dxa"/>
          </w:tcPr>
          <w:p w:rsidR="00D9183A" w:rsidRPr="00D9183A" w:rsidRDefault="00D9183A" w:rsidP="00C375C5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371" w:type="dxa"/>
          </w:tcPr>
          <w:p w:rsidR="00D9183A" w:rsidRPr="00D9183A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Содержание программы 1 года обучения</w:t>
            </w:r>
          </w:p>
        </w:tc>
        <w:tc>
          <w:tcPr>
            <w:tcW w:w="1950" w:type="dxa"/>
          </w:tcPr>
          <w:p w:rsidR="00D9183A" w:rsidRPr="00D9183A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12-13</w:t>
            </w:r>
          </w:p>
        </w:tc>
      </w:tr>
      <w:tr w:rsidR="00D9183A" w:rsidTr="00D9183A">
        <w:tc>
          <w:tcPr>
            <w:tcW w:w="675" w:type="dxa"/>
          </w:tcPr>
          <w:p w:rsidR="00D9183A" w:rsidRPr="00D9183A" w:rsidRDefault="00D9183A" w:rsidP="00C375C5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371" w:type="dxa"/>
          </w:tcPr>
          <w:p w:rsidR="00D9183A" w:rsidRPr="0024532E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Учебный (тематический) план 2 года обучения</w:t>
            </w:r>
          </w:p>
        </w:tc>
        <w:tc>
          <w:tcPr>
            <w:tcW w:w="1950" w:type="dxa"/>
          </w:tcPr>
          <w:p w:rsidR="00D9183A" w:rsidRPr="00D9183A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D979F0">
              <w:rPr>
                <w:sz w:val="24"/>
                <w:szCs w:val="24"/>
                <w:lang w:val="ru-RU"/>
              </w:rPr>
              <w:t>-14</w:t>
            </w:r>
          </w:p>
        </w:tc>
      </w:tr>
      <w:tr w:rsidR="00D9183A" w:rsidTr="00D9183A">
        <w:tc>
          <w:tcPr>
            <w:tcW w:w="675" w:type="dxa"/>
          </w:tcPr>
          <w:p w:rsidR="00D9183A" w:rsidRPr="00D9183A" w:rsidRDefault="00D9183A" w:rsidP="00C375C5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371" w:type="dxa"/>
          </w:tcPr>
          <w:p w:rsidR="00D9183A" w:rsidRPr="00D9183A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Содержание программы 2 года обучения</w:t>
            </w:r>
          </w:p>
        </w:tc>
        <w:tc>
          <w:tcPr>
            <w:tcW w:w="1950" w:type="dxa"/>
          </w:tcPr>
          <w:p w:rsidR="00D9183A" w:rsidRPr="00D9183A" w:rsidRDefault="00D979F0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</w:tr>
      <w:tr w:rsidR="00D9183A" w:rsidTr="00D9183A">
        <w:tc>
          <w:tcPr>
            <w:tcW w:w="675" w:type="dxa"/>
          </w:tcPr>
          <w:p w:rsidR="00D9183A" w:rsidRPr="00D9183A" w:rsidRDefault="00D9183A" w:rsidP="00C375C5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371" w:type="dxa"/>
          </w:tcPr>
          <w:p w:rsidR="00D9183A" w:rsidRPr="00D9183A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Организационно-педагогические условия программы</w:t>
            </w:r>
          </w:p>
        </w:tc>
        <w:tc>
          <w:tcPr>
            <w:tcW w:w="1950" w:type="dxa"/>
          </w:tcPr>
          <w:p w:rsidR="00D9183A" w:rsidRPr="00D9183A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  <w:r w:rsidR="00D979F0">
              <w:rPr>
                <w:sz w:val="24"/>
                <w:szCs w:val="24"/>
                <w:lang w:val="ru-RU"/>
              </w:rPr>
              <w:t>-15</w:t>
            </w:r>
          </w:p>
        </w:tc>
      </w:tr>
      <w:tr w:rsidR="00D9183A" w:rsidTr="00D9183A">
        <w:tc>
          <w:tcPr>
            <w:tcW w:w="675" w:type="dxa"/>
          </w:tcPr>
          <w:p w:rsidR="00D9183A" w:rsidRPr="00D9183A" w:rsidRDefault="00D9183A" w:rsidP="00C375C5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371" w:type="dxa"/>
          </w:tcPr>
          <w:p w:rsidR="00D9183A" w:rsidRPr="00D9183A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Формы аттестации/ контроля</w:t>
            </w:r>
          </w:p>
        </w:tc>
        <w:tc>
          <w:tcPr>
            <w:tcW w:w="1950" w:type="dxa"/>
          </w:tcPr>
          <w:p w:rsidR="00D9183A" w:rsidRPr="00D9183A" w:rsidRDefault="00D979F0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15-16</w:t>
            </w:r>
          </w:p>
        </w:tc>
      </w:tr>
      <w:tr w:rsidR="00D9183A" w:rsidTr="00D9183A">
        <w:tc>
          <w:tcPr>
            <w:tcW w:w="675" w:type="dxa"/>
          </w:tcPr>
          <w:p w:rsidR="00D9183A" w:rsidRPr="00D9183A" w:rsidRDefault="00D9183A" w:rsidP="00C375C5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7371" w:type="dxa"/>
          </w:tcPr>
          <w:p w:rsidR="00D9183A" w:rsidRPr="00D9183A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Список литературы</w:t>
            </w:r>
          </w:p>
        </w:tc>
        <w:tc>
          <w:tcPr>
            <w:tcW w:w="1950" w:type="dxa"/>
          </w:tcPr>
          <w:p w:rsidR="00D9183A" w:rsidRPr="00D9183A" w:rsidRDefault="00CC25C4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</w:tr>
      <w:tr w:rsidR="00D9183A" w:rsidTr="00D9183A">
        <w:tc>
          <w:tcPr>
            <w:tcW w:w="675" w:type="dxa"/>
          </w:tcPr>
          <w:p w:rsidR="00D9183A" w:rsidRPr="00D9183A" w:rsidRDefault="00D9183A" w:rsidP="00D9183A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371" w:type="dxa"/>
          </w:tcPr>
          <w:p w:rsidR="00D9183A" w:rsidRPr="00D9183A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Календарный учебный график 1 года обучения</w:t>
            </w:r>
          </w:p>
        </w:tc>
        <w:tc>
          <w:tcPr>
            <w:tcW w:w="1950" w:type="dxa"/>
          </w:tcPr>
          <w:p w:rsidR="00D9183A" w:rsidRPr="00D9183A" w:rsidRDefault="00CC25C4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17-24</w:t>
            </w:r>
          </w:p>
        </w:tc>
      </w:tr>
    </w:tbl>
    <w:p w:rsidR="00F43E26" w:rsidRDefault="00F43E26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CC25C4" w:rsidRDefault="00CC25C4" w:rsidP="00300A25">
      <w:pPr>
        <w:jc w:val="center"/>
        <w:rPr>
          <w:b/>
          <w:sz w:val="24"/>
          <w:szCs w:val="24"/>
        </w:rPr>
      </w:pPr>
    </w:p>
    <w:p w:rsidR="00CC25C4" w:rsidRDefault="00CC25C4" w:rsidP="00300A25">
      <w:pPr>
        <w:jc w:val="center"/>
        <w:rPr>
          <w:b/>
          <w:sz w:val="24"/>
          <w:szCs w:val="24"/>
        </w:rPr>
      </w:pPr>
    </w:p>
    <w:p w:rsidR="00CC25C4" w:rsidRDefault="00CC25C4" w:rsidP="00300A25">
      <w:pPr>
        <w:jc w:val="center"/>
        <w:rPr>
          <w:b/>
          <w:sz w:val="24"/>
          <w:szCs w:val="24"/>
        </w:rPr>
      </w:pPr>
    </w:p>
    <w:p w:rsidR="00F50F3A" w:rsidRDefault="00F50F3A" w:rsidP="00300A25">
      <w:pPr>
        <w:jc w:val="center"/>
        <w:rPr>
          <w:b/>
          <w:sz w:val="24"/>
          <w:szCs w:val="24"/>
        </w:rPr>
      </w:pPr>
    </w:p>
    <w:p w:rsidR="00D9183A" w:rsidRPr="00125F0A" w:rsidRDefault="00D9183A" w:rsidP="00D9183A">
      <w:pPr>
        <w:rPr>
          <w:b/>
          <w:sz w:val="24"/>
          <w:szCs w:val="24"/>
        </w:rPr>
      </w:pPr>
    </w:p>
    <w:p w:rsidR="00300A25" w:rsidRPr="00125F0A" w:rsidRDefault="00300A25" w:rsidP="00714C03">
      <w:pPr>
        <w:jc w:val="center"/>
        <w:rPr>
          <w:b/>
          <w:sz w:val="24"/>
          <w:szCs w:val="24"/>
        </w:rPr>
      </w:pPr>
      <w:r w:rsidRPr="00125F0A">
        <w:rPr>
          <w:b/>
          <w:sz w:val="24"/>
          <w:szCs w:val="24"/>
        </w:rPr>
        <w:lastRenderedPageBreak/>
        <w:t>Пояснительная записка</w:t>
      </w:r>
    </w:p>
    <w:p w:rsidR="00F43E26" w:rsidRPr="00714C03" w:rsidRDefault="00F43E26" w:rsidP="00714C03">
      <w:pPr>
        <w:widowControl/>
        <w:shd w:val="clear" w:color="auto" w:fill="FFFFFF"/>
        <w:jc w:val="both"/>
        <w:rPr>
          <w:sz w:val="24"/>
          <w:szCs w:val="24"/>
          <w:lang w:eastAsia="ru-RU"/>
        </w:rPr>
      </w:pPr>
      <w:r>
        <w:rPr>
          <w:bCs/>
          <w:color w:val="000000"/>
          <w:spacing w:val="-3"/>
          <w:sz w:val="24"/>
          <w:szCs w:val="24"/>
          <w:lang w:eastAsia="ru-RU"/>
        </w:rPr>
        <w:t xml:space="preserve">Дополнительная общеобразовательная общеразвивающая программа </w:t>
      </w:r>
      <w:r w:rsidR="00300A25" w:rsidRPr="00125F0A">
        <w:rPr>
          <w:bCs/>
          <w:color w:val="000000"/>
          <w:spacing w:val="-3"/>
          <w:sz w:val="24"/>
          <w:szCs w:val="24"/>
          <w:lang w:eastAsia="ru-RU"/>
        </w:rPr>
        <w:t>«</w:t>
      </w:r>
      <w:r w:rsidR="005B6761">
        <w:rPr>
          <w:bCs/>
          <w:color w:val="000000"/>
          <w:spacing w:val="-3"/>
          <w:sz w:val="24"/>
          <w:szCs w:val="24"/>
          <w:lang w:eastAsia="ru-RU"/>
        </w:rPr>
        <w:t>Почемучка-2</w:t>
      </w:r>
      <w:r w:rsidR="00300A25" w:rsidRPr="00125F0A">
        <w:rPr>
          <w:bCs/>
          <w:color w:val="000000"/>
          <w:spacing w:val="-3"/>
          <w:sz w:val="24"/>
          <w:szCs w:val="24"/>
          <w:lang w:eastAsia="ru-RU"/>
        </w:rPr>
        <w:t xml:space="preserve">» составленана основе программы развития познавательных способностей учащихся младших классов Н.А. Криволаповой, И.Ю. Цибаевой «Умники и умницы», с использованием   методического пособия О. Холодовой «Юным умникам и умницам». – Москва: РОСТ книга, 2017. - 220 с. Программа учитывает возрастные, общеучебные и психологические особенности младшего школьника. </w:t>
      </w:r>
      <w:r w:rsidR="00300A25" w:rsidRPr="00125F0A">
        <w:rPr>
          <w:sz w:val="24"/>
          <w:szCs w:val="24"/>
          <w:lang w:eastAsia="ru-RU"/>
        </w:rPr>
        <w:t>Курс введен в часть учебного плана, формируемого образовательным учреждением в рамках научно-познавательного направления.</w:t>
      </w:r>
    </w:p>
    <w:p w:rsidR="00F43E26" w:rsidRDefault="00F43E26" w:rsidP="00F43E26">
      <w:pPr>
        <w:tabs>
          <w:tab w:val="left" w:pos="142"/>
          <w:tab w:val="left" w:pos="710"/>
        </w:tabs>
        <w:adjustRightInd w:val="0"/>
        <w:rPr>
          <w:b/>
          <w:iCs/>
          <w:sz w:val="24"/>
          <w:szCs w:val="24"/>
        </w:rPr>
      </w:pPr>
      <w:r w:rsidRPr="00BE7995">
        <w:rPr>
          <w:b/>
          <w:iCs/>
          <w:sz w:val="24"/>
          <w:szCs w:val="24"/>
        </w:rPr>
        <w:t>Нормативно-правовая основа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before="10" w:line="276" w:lineRule="auto"/>
        <w:jc w:val="both"/>
        <w:rPr>
          <w:sz w:val="24"/>
          <w:szCs w:val="24"/>
          <w:lang w:eastAsia="ru-RU"/>
        </w:rPr>
      </w:pPr>
      <w:r w:rsidRPr="00714C03">
        <w:rPr>
          <w:sz w:val="24"/>
          <w:szCs w:val="24"/>
          <w:lang w:eastAsia="ru-RU"/>
        </w:rPr>
        <w:t>Конституция РФ;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714C03">
        <w:rPr>
          <w:sz w:val="24"/>
          <w:szCs w:val="24"/>
          <w:lang w:eastAsia="ru-RU"/>
        </w:rPr>
        <w:t>Конвенция ООН о правах ребенка;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714C03">
        <w:rPr>
          <w:rFonts w:eastAsia="Calibri"/>
          <w:sz w:val="24"/>
          <w:szCs w:val="24"/>
        </w:rPr>
        <w:t xml:space="preserve"> Федеральный закон об образовании в Российской Федерации от 29.12.2012 № 273-ФЗ 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714C03">
        <w:rPr>
          <w:rFonts w:eastAsia="Calibri"/>
          <w:sz w:val="24"/>
          <w:szCs w:val="24"/>
        </w:rPr>
        <w:t xml:space="preserve"> Концепция развития дополнительного образования детей до 2023 года от 31.03.2022 г. № 678-р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714C03">
        <w:rPr>
          <w:rFonts w:eastAsia="Calibri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714C03">
        <w:rPr>
          <w:rFonts w:eastAsia="Calibri"/>
          <w:sz w:val="24"/>
          <w:szCs w:val="24"/>
        </w:rPr>
        <w:t xml:space="preserve"> Приказ Министерства Просвещения  России от 03.09.2019 №467 «Об утверждении Целевой модели развития региональных систем дополнительного образования детей» 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714C03">
        <w:rPr>
          <w:rFonts w:eastAsia="Calibri"/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714C03">
        <w:rPr>
          <w:rFonts w:eastAsia="Calibri"/>
          <w:sz w:val="24"/>
          <w:szCs w:val="24"/>
          <w:shd w:val="clear" w:color="auto" w:fill="FFFFFF"/>
        </w:rPr>
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714C03">
        <w:rPr>
          <w:rFonts w:eastAsia="Calibri"/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714C03">
        <w:rPr>
          <w:rFonts w:eastAsia="Calibri"/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714C03">
        <w:rPr>
          <w:rFonts w:eastAsia="Calibri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714C03">
        <w:rPr>
          <w:sz w:val="24"/>
          <w:szCs w:val="24"/>
          <w:lang w:eastAsia="ru-RU"/>
        </w:rPr>
        <w:t xml:space="preserve">Закон «Об основных гарантиях прав ребенка в Российской Федерации»; 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714C03">
        <w:rPr>
          <w:sz w:val="24"/>
          <w:szCs w:val="24"/>
          <w:lang w:eastAsia="ru-RU"/>
        </w:rPr>
        <w:t xml:space="preserve">Национальная доктрина образования в Российской Федерации на период до 2025 года;  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714C03">
        <w:rPr>
          <w:sz w:val="24"/>
          <w:szCs w:val="24"/>
          <w:lang w:eastAsia="ru-RU"/>
        </w:rPr>
        <w:t xml:space="preserve">Национальная образовательная инициатива «Наша новая школа»; 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714C03">
        <w:rPr>
          <w:sz w:val="24"/>
          <w:szCs w:val="24"/>
          <w:lang w:eastAsia="ru-RU"/>
        </w:rPr>
        <w:t>Указ Президента РФ «Об основных направлениях молодежной политики»;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714C03">
        <w:rPr>
          <w:sz w:val="24"/>
          <w:szCs w:val="24"/>
          <w:lang w:eastAsia="ru-RU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714C03">
        <w:rPr>
          <w:rFonts w:eastAsia="Calibri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        А.М. Зиновьев, Ю.Ю. Владимирова, Э.Г. Демина - Казань: РЦВР, 2022.- с.67.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714C03">
        <w:rPr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</w:t>
      </w:r>
      <w:r w:rsidRPr="00714C03">
        <w:rPr>
          <w:sz w:val="24"/>
          <w:szCs w:val="24"/>
          <w:lang w:eastAsia="ru-RU"/>
        </w:rPr>
        <w:lastRenderedPageBreak/>
        <w:t>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714C03">
        <w:rPr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714C03">
        <w:rPr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714C03">
        <w:rPr>
          <w:sz w:val="24"/>
          <w:szCs w:val="24"/>
          <w:lang w:val="en-US" w:eastAsia="ru-RU"/>
        </w:rPr>
        <w:t>COVID</w:t>
      </w:r>
      <w:r w:rsidRPr="00714C03">
        <w:rPr>
          <w:sz w:val="24"/>
          <w:szCs w:val="24"/>
          <w:lang w:eastAsia="ru-RU"/>
        </w:rPr>
        <w:t>-19)»;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714C03">
        <w:rPr>
          <w:sz w:val="24"/>
          <w:szCs w:val="24"/>
          <w:lang w:eastAsia="ru-RU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714C03">
        <w:rPr>
          <w:rFonts w:eastAsia="Calibri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714C03">
        <w:rPr>
          <w:sz w:val="24"/>
          <w:szCs w:val="24"/>
          <w:lang w:eastAsia="ru-RU"/>
        </w:rPr>
        <w:t>Устав МБУ ДО ДДТ «Радуга талантов»;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line="276" w:lineRule="auto"/>
        <w:jc w:val="both"/>
        <w:rPr>
          <w:b/>
          <w:sz w:val="24"/>
          <w:szCs w:val="24"/>
          <w:lang w:eastAsia="ru-RU"/>
        </w:rPr>
      </w:pPr>
      <w:r w:rsidRPr="00714C03">
        <w:rPr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F43E26" w:rsidRPr="00125F0A" w:rsidRDefault="00F43E26" w:rsidP="00F43E26">
      <w:pPr>
        <w:widowControl/>
        <w:jc w:val="center"/>
        <w:rPr>
          <w:b/>
          <w:sz w:val="24"/>
          <w:szCs w:val="24"/>
          <w:lang w:eastAsia="ru-RU"/>
        </w:rPr>
      </w:pPr>
      <w:r w:rsidRPr="00125F0A">
        <w:rPr>
          <w:b/>
          <w:sz w:val="24"/>
          <w:szCs w:val="24"/>
          <w:lang w:eastAsia="ru-RU"/>
        </w:rPr>
        <w:t>Общая характеристика программы</w:t>
      </w:r>
    </w:p>
    <w:p w:rsidR="00F43E26" w:rsidRPr="00125F0A" w:rsidRDefault="00F43E26" w:rsidP="00F43E26">
      <w:pPr>
        <w:widowControl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Данная программа составлена на основе модернизированной программы развивающего курса и имеет социально-педагогическую направленность.</w:t>
      </w:r>
    </w:p>
    <w:p w:rsidR="00F43E26" w:rsidRPr="00125F0A" w:rsidRDefault="00F43E26" w:rsidP="00F43E26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Главной задачей обучения детей </w:t>
      </w:r>
      <w:r w:rsidR="00766366">
        <w:rPr>
          <w:rFonts w:eastAsia="Calibri"/>
          <w:sz w:val="24"/>
          <w:szCs w:val="24"/>
          <w:lang w:eastAsia="ar-SA"/>
        </w:rPr>
        <w:t xml:space="preserve">является </w:t>
      </w:r>
      <w:r w:rsidRPr="00125F0A">
        <w:rPr>
          <w:rFonts w:eastAsia="Calibri"/>
          <w:sz w:val="24"/>
          <w:szCs w:val="24"/>
          <w:lang w:eastAsia="ar-SA"/>
        </w:rPr>
        <w:t>достижение оптимального общего психологического развития каждого ребенка. Система предполагает одновременное развитие всех составляющих психической сферы детей. Благодаря этому дидактические и методические принципы направлены на максимальную активизацию собственной познавательной деятельности детей. Эффективность учебного процесса в значительной мере определяется степенью сформированности различных сторон и особенностей познав</w:t>
      </w:r>
      <w:r w:rsidR="00766366">
        <w:rPr>
          <w:rFonts w:eastAsia="Calibri"/>
          <w:sz w:val="24"/>
          <w:szCs w:val="24"/>
          <w:lang w:eastAsia="ar-SA"/>
        </w:rPr>
        <w:t>ательной деятельности учащихся</w:t>
      </w:r>
      <w:r w:rsidRPr="00125F0A">
        <w:rPr>
          <w:rFonts w:eastAsia="Calibri"/>
          <w:sz w:val="24"/>
          <w:szCs w:val="24"/>
          <w:lang w:eastAsia="ar-SA"/>
        </w:rPr>
        <w:t xml:space="preserve">, и, прежде всего, их мышления.  </w:t>
      </w:r>
    </w:p>
    <w:p w:rsidR="00766366" w:rsidRPr="00714C03" w:rsidRDefault="00F43E26" w:rsidP="00F43E26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Основными логическими приемами формирования понятий являются анализ, синтез, сравнение, абстрагирование, обобщение, конкретизация, классификация. Мышление по правилам — логическое — лежит в основе решения математических, грамматических, физических и многих других видов задач, с которыми дети сталкиваются в школе. Вместе с тем верно и то, что сами эти задачи выступают условием развития такого мышления.</w:t>
      </w:r>
      <w:bookmarkStart w:id="0" w:name="_GoBack"/>
      <w:bookmarkEnd w:id="0"/>
    </w:p>
    <w:p w:rsidR="00F43E26" w:rsidRPr="00125F0A" w:rsidRDefault="00F43E26" w:rsidP="00766366">
      <w:pPr>
        <w:widowControl/>
        <w:ind w:firstLine="567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b/>
          <w:sz w:val="24"/>
          <w:szCs w:val="24"/>
          <w:lang w:eastAsia="ar-SA"/>
        </w:rPr>
        <w:t>Актуальность данной программы</w:t>
      </w:r>
      <w:r w:rsidR="00766366">
        <w:rPr>
          <w:rFonts w:eastAsia="Calibri"/>
          <w:sz w:val="24"/>
          <w:szCs w:val="24"/>
          <w:lang w:eastAsia="ar-SA"/>
        </w:rPr>
        <w:t>–</w:t>
      </w:r>
      <w:r w:rsidRPr="00125F0A">
        <w:rPr>
          <w:rFonts w:eastAsia="Calibri"/>
          <w:sz w:val="24"/>
          <w:szCs w:val="24"/>
          <w:lang w:eastAsia="ar-SA"/>
        </w:rPr>
        <w:t xml:space="preserve"> формирование компетентностей ребенка по освоению новых знаний, умений, навыков, способностей. </w:t>
      </w:r>
    </w:p>
    <w:p w:rsidR="00F43E26" w:rsidRPr="00125F0A" w:rsidRDefault="00F43E26" w:rsidP="00F43E26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     Таким образом, принципиальной задачей пре</w:t>
      </w:r>
      <w:r>
        <w:rPr>
          <w:rFonts w:eastAsia="Calibri"/>
          <w:sz w:val="24"/>
          <w:szCs w:val="24"/>
          <w:lang w:eastAsia="ar-SA"/>
        </w:rPr>
        <w:t xml:space="preserve">длагаемого курса является </w:t>
      </w:r>
      <w:r w:rsidRPr="00125F0A">
        <w:rPr>
          <w:rFonts w:eastAsia="Calibri"/>
          <w:sz w:val="24"/>
          <w:szCs w:val="24"/>
          <w:lang w:eastAsia="ar-SA"/>
        </w:rPr>
        <w:t xml:space="preserve"> развитие познавательных способностей и общеучебных умений и навыков, а не усвоение каких-то конкретных знаний и умений, что является актуальной задачей современного образования.</w:t>
      </w:r>
    </w:p>
    <w:p w:rsidR="00F43E26" w:rsidRPr="00125F0A" w:rsidRDefault="00F43E26" w:rsidP="00F43E26">
      <w:pPr>
        <w:widowControl/>
        <w:jc w:val="both"/>
        <w:rPr>
          <w:rFonts w:eastAsia="Calibri"/>
          <w:b/>
          <w:sz w:val="24"/>
          <w:szCs w:val="24"/>
          <w:u w:val="single"/>
          <w:lang w:eastAsia="ar-SA"/>
        </w:rPr>
      </w:pPr>
      <w:r w:rsidRPr="00125F0A">
        <w:rPr>
          <w:rFonts w:eastAsia="Calibri"/>
          <w:b/>
          <w:sz w:val="24"/>
          <w:szCs w:val="24"/>
          <w:lang w:eastAsia="ar-SA"/>
        </w:rPr>
        <w:t xml:space="preserve">Практическая значимость </w:t>
      </w:r>
      <w:r w:rsidRPr="00125F0A">
        <w:rPr>
          <w:rFonts w:eastAsia="Calibri"/>
          <w:sz w:val="24"/>
          <w:szCs w:val="24"/>
          <w:lang w:eastAsia="ar-SA"/>
        </w:rPr>
        <w:t xml:space="preserve">программы состоит в развитии познавательных способностей и общеучебных умений и навыков учащихся. </w:t>
      </w:r>
    </w:p>
    <w:p w:rsidR="00F43E26" w:rsidRPr="00125F0A" w:rsidRDefault="00766366" w:rsidP="00F43E26">
      <w:pPr>
        <w:widowControl/>
        <w:jc w:val="both"/>
        <w:rPr>
          <w:rFonts w:eastAsia="Calibri"/>
          <w:b/>
          <w:sz w:val="24"/>
          <w:szCs w:val="24"/>
          <w:u w:val="single"/>
          <w:lang w:eastAsia="ar-SA"/>
        </w:rPr>
      </w:pPr>
      <w:r>
        <w:rPr>
          <w:rFonts w:eastAsia="Calibri"/>
          <w:sz w:val="24"/>
          <w:szCs w:val="24"/>
          <w:lang w:eastAsia="ar-SA"/>
        </w:rPr>
        <w:t xml:space="preserve">    Данная программа </w:t>
      </w:r>
      <w:r w:rsidR="00F43E26" w:rsidRPr="00125F0A">
        <w:rPr>
          <w:rFonts w:eastAsia="Calibri"/>
          <w:sz w:val="24"/>
          <w:szCs w:val="24"/>
          <w:lang w:eastAsia="ar-SA"/>
        </w:rPr>
        <w:t>создает условия для развития у детей познавательных интересов, формирует стремление ребёнка к размышлению и поиску, вызывает у него чувство уверенности в своих силах, в возможностях своего интеллекта. Во врем</w:t>
      </w:r>
      <w:r>
        <w:rPr>
          <w:rFonts w:eastAsia="Calibri"/>
          <w:sz w:val="24"/>
          <w:szCs w:val="24"/>
          <w:lang w:eastAsia="ar-SA"/>
        </w:rPr>
        <w:t>я занятий по предложенной программе</w:t>
      </w:r>
      <w:r w:rsidR="00F43E26" w:rsidRPr="00125F0A">
        <w:rPr>
          <w:rFonts w:eastAsia="Calibri"/>
          <w:sz w:val="24"/>
          <w:szCs w:val="24"/>
          <w:lang w:eastAsia="ar-SA"/>
        </w:rPr>
        <w:t xml:space="preserve"> происходит становление у детей развитых форм самосознания и самоконтроля, у них исчезает боязнь ошибочных шагов, снижается тревожность и необоснованное беспокойство.</w:t>
      </w:r>
    </w:p>
    <w:p w:rsidR="00F43E26" w:rsidRPr="00125F0A" w:rsidRDefault="00766366" w:rsidP="00F43E26">
      <w:pPr>
        <w:widowControl/>
        <w:jc w:val="both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lastRenderedPageBreak/>
        <w:t xml:space="preserve">     Система занятий </w:t>
      </w:r>
      <w:r w:rsidR="00F43E26" w:rsidRPr="00125F0A">
        <w:rPr>
          <w:rFonts w:eastAsia="Calibri"/>
          <w:sz w:val="24"/>
          <w:szCs w:val="24"/>
          <w:lang w:eastAsia="ar-SA"/>
        </w:rPr>
        <w:t>позволяет решать следующие аспекты: познавательный, развивающий, воспитывающий.</w:t>
      </w:r>
    </w:p>
    <w:p w:rsidR="00F43E26" w:rsidRPr="00125F0A" w:rsidRDefault="00F43E26" w:rsidP="00F43E26">
      <w:pPr>
        <w:widowControl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Познавательный аспект</w:t>
      </w:r>
    </w:p>
    <w:p w:rsidR="00F43E26" w:rsidRPr="00125F0A" w:rsidRDefault="00F43E26" w:rsidP="00F43E26">
      <w:pPr>
        <w:widowControl/>
        <w:numPr>
          <w:ilvl w:val="0"/>
          <w:numId w:val="43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формирование и развитие различных видов памяти, внимания, воображения, а также логического мышления;</w:t>
      </w:r>
    </w:p>
    <w:p w:rsidR="00F43E26" w:rsidRPr="00125F0A" w:rsidRDefault="00F43E26" w:rsidP="00F43E26">
      <w:pPr>
        <w:widowControl/>
        <w:numPr>
          <w:ilvl w:val="0"/>
          <w:numId w:val="43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формирование и развитие общеучебных умений и навыков.</w:t>
      </w:r>
    </w:p>
    <w:p w:rsidR="00F43E26" w:rsidRPr="00125F0A" w:rsidRDefault="00F43E26" w:rsidP="00F43E26">
      <w:pPr>
        <w:widowControl/>
        <w:numPr>
          <w:ilvl w:val="0"/>
          <w:numId w:val="44"/>
        </w:numPr>
        <w:adjustRightInd w:val="0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формирование общей способности искать и находить новые решения, необычные способы достижения требуемого результата, новые подходы к рассмотрению предлагаемой ситуации.</w:t>
      </w:r>
    </w:p>
    <w:p w:rsidR="00F43E26" w:rsidRPr="00125F0A" w:rsidRDefault="00F43E26" w:rsidP="00F43E26">
      <w:pPr>
        <w:widowControl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Развивающий аспект</w:t>
      </w:r>
    </w:p>
    <w:p w:rsidR="00F43E26" w:rsidRPr="00125F0A" w:rsidRDefault="00F43E26" w:rsidP="00F43E26">
      <w:pPr>
        <w:widowControl/>
        <w:numPr>
          <w:ilvl w:val="0"/>
          <w:numId w:val="41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создать условия для развития мышления в ходе усвоения таких приемов мыслительной деятельности, как умение анализировать, сравнивать, синтезировать, выделять главное, доказывать и опровергать, делать умозаключения;</w:t>
      </w:r>
    </w:p>
    <w:p w:rsidR="00F43E26" w:rsidRPr="00125F0A" w:rsidRDefault="00F43E26" w:rsidP="00F43E26">
      <w:pPr>
        <w:widowControl/>
        <w:numPr>
          <w:ilvl w:val="0"/>
          <w:numId w:val="41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способствовать развитию пространственного восприятия и сенсорно-моторной координации.</w:t>
      </w:r>
    </w:p>
    <w:p w:rsidR="00F43E26" w:rsidRPr="00125F0A" w:rsidRDefault="00F43E26" w:rsidP="00F43E26">
      <w:pPr>
        <w:widowControl/>
        <w:numPr>
          <w:ilvl w:val="0"/>
          <w:numId w:val="45"/>
        </w:numPr>
        <w:adjustRightInd w:val="0"/>
        <w:spacing w:after="60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развитие речи.</w:t>
      </w:r>
    </w:p>
    <w:p w:rsidR="00F43E26" w:rsidRPr="00125F0A" w:rsidRDefault="00F43E26" w:rsidP="00F43E26">
      <w:pPr>
        <w:widowControl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Воспитывающий аспект</w:t>
      </w:r>
    </w:p>
    <w:p w:rsidR="00F43E26" w:rsidRPr="00125F0A" w:rsidRDefault="00F43E26" w:rsidP="00F43E26">
      <w:pPr>
        <w:widowControl/>
        <w:numPr>
          <w:ilvl w:val="0"/>
          <w:numId w:val="42"/>
        </w:numPr>
        <w:adjustRightInd w:val="0"/>
        <w:spacing w:after="60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воспитание системы нравственных межличностных отношений.</w:t>
      </w:r>
    </w:p>
    <w:p w:rsidR="00F43E26" w:rsidRPr="00125F0A" w:rsidRDefault="00F43E26" w:rsidP="00F43E26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Таким образом, целью обучения логике является развитие и совершенствование познавательных процессов (внимания, восприятия, воображения, различных видов памяти, мышления) и формирование ключевых компетенций обучающихся.</w:t>
      </w:r>
    </w:p>
    <w:p w:rsidR="00F43E26" w:rsidRPr="00125F0A" w:rsidRDefault="00F43E26" w:rsidP="00F43E26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b/>
          <w:sz w:val="24"/>
          <w:szCs w:val="24"/>
          <w:lang w:eastAsia="ar-SA"/>
        </w:rPr>
        <w:t>Отличительными особенностями</w:t>
      </w:r>
      <w:r w:rsidR="00766366">
        <w:rPr>
          <w:rFonts w:eastAsia="Calibri"/>
          <w:sz w:val="24"/>
          <w:szCs w:val="24"/>
          <w:lang w:eastAsia="ar-SA"/>
        </w:rPr>
        <w:t xml:space="preserve"> рабочей программы </w:t>
      </w:r>
      <w:r w:rsidRPr="00125F0A">
        <w:rPr>
          <w:rFonts w:eastAsia="Calibri"/>
          <w:sz w:val="24"/>
          <w:szCs w:val="24"/>
          <w:lang w:eastAsia="ar-SA"/>
        </w:rPr>
        <w:t>являются:</w:t>
      </w:r>
    </w:p>
    <w:p w:rsidR="00F43E26" w:rsidRPr="00125F0A" w:rsidRDefault="00F43E26" w:rsidP="00F43E26">
      <w:pPr>
        <w:widowControl/>
        <w:numPr>
          <w:ilvl w:val="0"/>
          <w:numId w:val="46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определение видов организации деятельности учащихся, направленные на достижение личностных, метапредметных и предметных результатов освоения учебного курса;</w:t>
      </w:r>
    </w:p>
    <w:p w:rsidR="00F43E26" w:rsidRPr="00125F0A" w:rsidRDefault="00F43E26" w:rsidP="00F43E26">
      <w:pPr>
        <w:widowControl/>
        <w:numPr>
          <w:ilvl w:val="0"/>
          <w:numId w:val="46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в основу реализации программы положены ценностные ориентиры и воспитательные результаты;</w:t>
      </w:r>
    </w:p>
    <w:p w:rsidR="00F43E26" w:rsidRPr="00125F0A" w:rsidRDefault="00F43E26" w:rsidP="00F43E26">
      <w:pPr>
        <w:widowControl/>
        <w:numPr>
          <w:ilvl w:val="0"/>
          <w:numId w:val="46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достижения планируемых результатов отслеживаются в рамках внутренней системы оценки: педагогом, администрацией, психологом.</w:t>
      </w:r>
    </w:p>
    <w:p w:rsidR="00766366" w:rsidRDefault="00766366" w:rsidP="00766366">
      <w:pPr>
        <w:suppressAutoHyphens/>
        <w:autoSpaceDE/>
        <w:autoSpaceDN/>
        <w:ind w:left="720"/>
        <w:jc w:val="center"/>
        <w:rPr>
          <w:b/>
          <w:sz w:val="24"/>
          <w:szCs w:val="24"/>
        </w:rPr>
      </w:pPr>
    </w:p>
    <w:p w:rsidR="00766366" w:rsidRPr="00125F0A" w:rsidRDefault="00766366" w:rsidP="00766366">
      <w:pPr>
        <w:suppressAutoHyphens/>
        <w:autoSpaceDE/>
        <w:autoSpaceDN/>
        <w:ind w:left="720"/>
        <w:jc w:val="center"/>
        <w:rPr>
          <w:b/>
          <w:sz w:val="24"/>
          <w:szCs w:val="24"/>
        </w:rPr>
      </w:pPr>
      <w:r w:rsidRPr="00125F0A">
        <w:rPr>
          <w:b/>
          <w:sz w:val="24"/>
          <w:szCs w:val="24"/>
        </w:rPr>
        <w:t>Цель программы:</w:t>
      </w:r>
    </w:p>
    <w:p w:rsidR="00766366" w:rsidRPr="00125F0A" w:rsidRDefault="00766366" w:rsidP="00766366">
      <w:pPr>
        <w:widowControl/>
        <w:shd w:val="clear" w:color="auto" w:fill="FFFFFF"/>
        <w:ind w:right="34"/>
        <w:jc w:val="both"/>
        <w:rPr>
          <w:spacing w:val="-3"/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t>развитие познавательных способностей учащихся на основе системы развивающих занятий</w:t>
      </w:r>
    </w:p>
    <w:p w:rsidR="00766366" w:rsidRDefault="00766366" w:rsidP="00766366">
      <w:pPr>
        <w:widowControl/>
        <w:shd w:val="clear" w:color="auto" w:fill="FFFFFF"/>
        <w:ind w:right="34"/>
        <w:jc w:val="both"/>
        <w:rPr>
          <w:b/>
          <w:bCs/>
          <w:spacing w:val="-3"/>
          <w:sz w:val="24"/>
          <w:szCs w:val="24"/>
          <w:lang w:eastAsia="ru-RU"/>
        </w:rPr>
      </w:pPr>
    </w:p>
    <w:p w:rsidR="00766366" w:rsidRPr="00125F0A" w:rsidRDefault="00766366" w:rsidP="00766366">
      <w:pPr>
        <w:widowControl/>
        <w:shd w:val="clear" w:color="auto" w:fill="FFFFFF"/>
        <w:ind w:right="34"/>
        <w:jc w:val="both"/>
        <w:rPr>
          <w:spacing w:val="-3"/>
          <w:sz w:val="24"/>
          <w:szCs w:val="24"/>
          <w:lang w:eastAsia="ru-RU"/>
        </w:rPr>
      </w:pPr>
      <w:r w:rsidRPr="00125F0A">
        <w:rPr>
          <w:b/>
          <w:bCs/>
          <w:spacing w:val="-3"/>
          <w:sz w:val="24"/>
          <w:szCs w:val="24"/>
          <w:lang w:eastAsia="ru-RU"/>
        </w:rPr>
        <w:t>Задачи:</w:t>
      </w:r>
    </w:p>
    <w:p w:rsidR="00766366" w:rsidRPr="00125F0A" w:rsidRDefault="00766366" w:rsidP="00766366">
      <w:pPr>
        <w:widowControl/>
        <w:numPr>
          <w:ilvl w:val="0"/>
          <w:numId w:val="3"/>
        </w:numPr>
        <w:shd w:val="clear" w:color="auto" w:fill="FFFFFF"/>
        <w:tabs>
          <w:tab w:val="left" w:pos="710"/>
        </w:tabs>
        <w:adjustRightInd w:val="0"/>
        <w:ind w:left="10" w:right="34" w:hanging="10"/>
        <w:jc w:val="both"/>
        <w:rPr>
          <w:spacing w:val="-3"/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t xml:space="preserve"> развитие мышления в процессе формирования основных приемов мысли</w:t>
      </w:r>
      <w:r w:rsidRPr="00125F0A">
        <w:rPr>
          <w:spacing w:val="-3"/>
          <w:sz w:val="24"/>
          <w:szCs w:val="24"/>
          <w:lang w:eastAsia="ru-RU"/>
        </w:rPr>
        <w:softHyphen/>
        <w:t>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766366" w:rsidRPr="00125F0A" w:rsidRDefault="00766366" w:rsidP="00766366">
      <w:pPr>
        <w:widowControl/>
        <w:numPr>
          <w:ilvl w:val="0"/>
          <w:numId w:val="3"/>
        </w:numPr>
        <w:shd w:val="clear" w:color="auto" w:fill="FFFFFF"/>
        <w:tabs>
          <w:tab w:val="left" w:pos="710"/>
        </w:tabs>
        <w:adjustRightInd w:val="0"/>
        <w:ind w:left="10" w:right="29" w:hanging="10"/>
        <w:jc w:val="both"/>
        <w:rPr>
          <w:spacing w:val="-3"/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t xml:space="preserve"> развитие психических познавательных процессов: различных видов памяти, внимания, зрительного восприятия, воображения;</w:t>
      </w:r>
    </w:p>
    <w:p w:rsidR="00766366" w:rsidRPr="00125F0A" w:rsidRDefault="00766366" w:rsidP="00766366">
      <w:pPr>
        <w:widowControl/>
        <w:numPr>
          <w:ilvl w:val="0"/>
          <w:numId w:val="3"/>
        </w:numPr>
        <w:shd w:val="clear" w:color="auto" w:fill="FFFFFF"/>
        <w:tabs>
          <w:tab w:val="left" w:pos="710"/>
        </w:tabs>
        <w:adjustRightInd w:val="0"/>
        <w:ind w:left="10" w:right="29" w:hanging="10"/>
        <w:jc w:val="both"/>
        <w:rPr>
          <w:spacing w:val="-3"/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t xml:space="preserve"> развитие языковой культуры и формирование речевых умений: четко и ясно излагать свои мысли, давать определения понятиям, строить умозаключе</w:t>
      </w:r>
      <w:r w:rsidRPr="00125F0A">
        <w:rPr>
          <w:spacing w:val="-3"/>
          <w:sz w:val="24"/>
          <w:szCs w:val="24"/>
          <w:lang w:eastAsia="ru-RU"/>
        </w:rPr>
        <w:softHyphen/>
        <w:t>ния, аргументировано доказывать свою точку зрения;</w:t>
      </w:r>
    </w:p>
    <w:p w:rsidR="00766366" w:rsidRPr="00125F0A" w:rsidRDefault="00766366" w:rsidP="00766366">
      <w:pPr>
        <w:widowControl/>
        <w:numPr>
          <w:ilvl w:val="0"/>
          <w:numId w:val="3"/>
        </w:numPr>
        <w:shd w:val="clear" w:color="auto" w:fill="FFFFFF"/>
        <w:tabs>
          <w:tab w:val="left" w:pos="710"/>
        </w:tabs>
        <w:adjustRightInd w:val="0"/>
        <w:ind w:left="10" w:right="29" w:hanging="10"/>
        <w:jc w:val="both"/>
        <w:rPr>
          <w:spacing w:val="-3"/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t xml:space="preserve"> формирование навыков творческого мышления и развитие умения ре</w:t>
      </w:r>
      <w:r w:rsidRPr="00125F0A">
        <w:rPr>
          <w:spacing w:val="-3"/>
          <w:sz w:val="24"/>
          <w:szCs w:val="24"/>
          <w:lang w:eastAsia="ru-RU"/>
        </w:rPr>
        <w:softHyphen/>
        <w:t>шать нестандартные задачи;</w:t>
      </w:r>
    </w:p>
    <w:p w:rsidR="00766366" w:rsidRPr="00125F0A" w:rsidRDefault="00766366" w:rsidP="00766366">
      <w:pPr>
        <w:widowControl/>
        <w:numPr>
          <w:ilvl w:val="0"/>
          <w:numId w:val="3"/>
        </w:numPr>
        <w:shd w:val="clear" w:color="auto" w:fill="FFFFFF"/>
        <w:tabs>
          <w:tab w:val="left" w:pos="710"/>
        </w:tabs>
        <w:adjustRightInd w:val="0"/>
        <w:ind w:left="10" w:right="29" w:hanging="10"/>
        <w:jc w:val="both"/>
        <w:rPr>
          <w:spacing w:val="-3"/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t xml:space="preserve"> развитие познавательной активности и самостоятельной мыслительной деятельности учащихся;</w:t>
      </w:r>
    </w:p>
    <w:p w:rsidR="00766366" w:rsidRPr="00125F0A" w:rsidRDefault="00766366" w:rsidP="00766366">
      <w:pPr>
        <w:widowControl/>
        <w:numPr>
          <w:ilvl w:val="0"/>
          <w:numId w:val="3"/>
        </w:numPr>
        <w:shd w:val="clear" w:color="auto" w:fill="FFFFFF"/>
        <w:tabs>
          <w:tab w:val="left" w:pos="710"/>
        </w:tabs>
        <w:adjustRightInd w:val="0"/>
        <w:ind w:left="10" w:right="24" w:hanging="10"/>
        <w:jc w:val="both"/>
        <w:rPr>
          <w:spacing w:val="-3"/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t xml:space="preserve"> 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766366" w:rsidRPr="00125F0A" w:rsidRDefault="00766366" w:rsidP="00766366">
      <w:pPr>
        <w:widowControl/>
        <w:numPr>
          <w:ilvl w:val="0"/>
          <w:numId w:val="3"/>
        </w:numPr>
        <w:shd w:val="clear" w:color="auto" w:fill="FFFFFF"/>
        <w:tabs>
          <w:tab w:val="left" w:pos="710"/>
        </w:tabs>
        <w:adjustRightInd w:val="0"/>
        <w:ind w:left="10" w:right="19" w:hanging="10"/>
        <w:jc w:val="both"/>
        <w:rPr>
          <w:spacing w:val="-3"/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t xml:space="preserve"> формирование навыков применения полученных знаний и умений в процессе изучения школьных дисциплин и в практической деятельности.</w:t>
      </w:r>
    </w:p>
    <w:p w:rsidR="00F43E26" w:rsidRDefault="00F43E26" w:rsidP="00F43E26">
      <w:pPr>
        <w:overflowPunct w:val="0"/>
        <w:adjustRightInd w:val="0"/>
        <w:textAlignment w:val="baseline"/>
        <w:rPr>
          <w:color w:val="000000"/>
          <w:spacing w:val="1"/>
          <w:sz w:val="24"/>
          <w:szCs w:val="24"/>
          <w:lang w:eastAsia="ru-RU"/>
        </w:rPr>
      </w:pPr>
    </w:p>
    <w:p w:rsidR="00766366" w:rsidRPr="00125F0A" w:rsidRDefault="00766366" w:rsidP="00BE5F73">
      <w:pPr>
        <w:widowControl/>
        <w:shd w:val="clear" w:color="auto" w:fill="FFFFFF"/>
        <w:ind w:right="-1"/>
        <w:jc w:val="both"/>
        <w:rPr>
          <w:sz w:val="24"/>
          <w:szCs w:val="24"/>
          <w:shd w:val="clear" w:color="auto" w:fill="FFFFFF"/>
        </w:rPr>
      </w:pPr>
      <w:r w:rsidRPr="00766366">
        <w:rPr>
          <w:b/>
          <w:sz w:val="24"/>
          <w:szCs w:val="24"/>
          <w:shd w:val="clear" w:color="auto" w:fill="FFFFFF"/>
        </w:rPr>
        <w:lastRenderedPageBreak/>
        <w:t>Адресат программы:</w:t>
      </w:r>
      <w:r>
        <w:rPr>
          <w:sz w:val="24"/>
          <w:szCs w:val="24"/>
          <w:shd w:val="clear" w:color="auto" w:fill="FFFFFF"/>
        </w:rPr>
        <w:t xml:space="preserve"> дополнительная общеобразовательная общеразвивающая программа</w:t>
      </w:r>
      <w:r w:rsidRPr="00125F0A">
        <w:rPr>
          <w:sz w:val="24"/>
          <w:szCs w:val="24"/>
          <w:shd w:val="clear" w:color="auto" w:fill="FFFFFF"/>
        </w:rPr>
        <w:t xml:space="preserve"> «</w:t>
      </w:r>
      <w:r w:rsidR="005B6761">
        <w:rPr>
          <w:sz w:val="24"/>
          <w:szCs w:val="24"/>
          <w:shd w:val="clear" w:color="auto" w:fill="FFFFFF"/>
        </w:rPr>
        <w:t>Почемучка-2</w:t>
      </w:r>
      <w:r w:rsidRPr="00125F0A">
        <w:rPr>
          <w:sz w:val="24"/>
          <w:szCs w:val="24"/>
          <w:shd w:val="clear" w:color="auto" w:fill="FFFFFF"/>
        </w:rPr>
        <w:t>» представляет систему интеллектуально-развивающих занятий</w:t>
      </w:r>
      <w:r w:rsidR="00BE5F73">
        <w:rPr>
          <w:sz w:val="24"/>
          <w:szCs w:val="24"/>
          <w:shd w:val="clear" w:color="auto" w:fill="FFFFFF"/>
        </w:rPr>
        <w:t xml:space="preserve"> для детей в возрасте от 9 до 11</w:t>
      </w:r>
      <w:r w:rsidRPr="00125F0A">
        <w:rPr>
          <w:sz w:val="24"/>
          <w:szCs w:val="24"/>
          <w:shd w:val="clear" w:color="auto" w:fill="FFFFFF"/>
        </w:rPr>
        <w:t xml:space="preserve"> лет.  Состав группы постоянный, набор свободный, до 15 человек. </w:t>
      </w:r>
    </w:p>
    <w:p w:rsidR="00766366" w:rsidRPr="00125F0A" w:rsidRDefault="00766366" w:rsidP="00BE5F73">
      <w:pPr>
        <w:widowControl/>
        <w:shd w:val="clear" w:color="auto" w:fill="FFFFFF"/>
        <w:tabs>
          <w:tab w:val="left" w:pos="9780"/>
        </w:tabs>
        <w:ind w:right="-1"/>
        <w:jc w:val="both"/>
        <w:rPr>
          <w:sz w:val="24"/>
          <w:szCs w:val="24"/>
          <w:shd w:val="clear" w:color="auto" w:fill="FFFFFF"/>
        </w:rPr>
      </w:pPr>
      <w:r w:rsidRPr="00125F0A">
        <w:rPr>
          <w:sz w:val="24"/>
          <w:szCs w:val="24"/>
          <w:shd w:val="clear" w:color="auto" w:fill="FFFFFF"/>
        </w:rPr>
        <w:t>Программа направлена на:</w:t>
      </w:r>
    </w:p>
    <w:p w:rsidR="00766366" w:rsidRPr="00125F0A" w:rsidRDefault="00766366" w:rsidP="00BE5F73">
      <w:pPr>
        <w:widowControl/>
        <w:shd w:val="clear" w:color="auto" w:fill="FFFFFF"/>
        <w:ind w:right="-1"/>
        <w:jc w:val="both"/>
        <w:rPr>
          <w:sz w:val="24"/>
          <w:szCs w:val="24"/>
          <w:shd w:val="clear" w:color="auto" w:fill="FFFFFF"/>
        </w:rPr>
      </w:pPr>
      <w:r w:rsidRPr="00125F0A">
        <w:rPr>
          <w:sz w:val="24"/>
          <w:szCs w:val="24"/>
          <w:shd w:val="clear" w:color="auto" w:fill="FFFFFF"/>
        </w:rPr>
        <w:t>- обучающихся, проявляющих повышенный интерес к математике;</w:t>
      </w:r>
    </w:p>
    <w:p w:rsidR="00766366" w:rsidRPr="00125F0A" w:rsidRDefault="00766366" w:rsidP="00BE5F73">
      <w:pPr>
        <w:widowControl/>
        <w:shd w:val="clear" w:color="auto" w:fill="FFFFFF"/>
        <w:ind w:right="-1"/>
        <w:jc w:val="both"/>
        <w:rPr>
          <w:sz w:val="24"/>
          <w:szCs w:val="24"/>
          <w:shd w:val="clear" w:color="auto" w:fill="FFFFFF"/>
        </w:rPr>
      </w:pPr>
      <w:r w:rsidRPr="00125F0A">
        <w:rPr>
          <w:sz w:val="24"/>
          <w:szCs w:val="24"/>
          <w:shd w:val="clear" w:color="auto" w:fill="FFFFFF"/>
        </w:rPr>
        <w:t>- обучающихся, имеющих желание реализовать свои знания;</w:t>
      </w:r>
    </w:p>
    <w:p w:rsidR="00766366" w:rsidRPr="00125F0A" w:rsidRDefault="00766366" w:rsidP="00BE5F73">
      <w:pPr>
        <w:widowControl/>
        <w:shd w:val="clear" w:color="auto" w:fill="FFFFFF"/>
        <w:ind w:right="-1"/>
        <w:jc w:val="both"/>
        <w:rPr>
          <w:sz w:val="24"/>
          <w:szCs w:val="24"/>
          <w:shd w:val="clear" w:color="auto" w:fill="FFFFFF"/>
        </w:rPr>
      </w:pPr>
      <w:r w:rsidRPr="00125F0A">
        <w:rPr>
          <w:sz w:val="24"/>
          <w:szCs w:val="24"/>
          <w:shd w:val="clear" w:color="auto" w:fill="FFFFFF"/>
        </w:rPr>
        <w:t>- обучающихся, имеющих различные проблемы в обучении;</w:t>
      </w:r>
    </w:p>
    <w:p w:rsidR="00766366" w:rsidRPr="00125F0A" w:rsidRDefault="00766366" w:rsidP="00BE5F73">
      <w:pPr>
        <w:widowControl/>
        <w:shd w:val="clear" w:color="auto" w:fill="FFFFFF"/>
        <w:ind w:right="-1"/>
        <w:jc w:val="both"/>
        <w:rPr>
          <w:sz w:val="24"/>
          <w:szCs w:val="24"/>
          <w:shd w:val="clear" w:color="auto" w:fill="FFFFFF"/>
        </w:rPr>
      </w:pPr>
      <w:r w:rsidRPr="00125F0A">
        <w:rPr>
          <w:sz w:val="24"/>
          <w:szCs w:val="24"/>
          <w:shd w:val="clear" w:color="auto" w:fill="FFFFFF"/>
        </w:rPr>
        <w:t xml:space="preserve">- обучающихся, мотивированных на обучение. </w:t>
      </w:r>
    </w:p>
    <w:p w:rsidR="00BE5F73" w:rsidRDefault="00BE5F73" w:rsidP="00BE5F73">
      <w:pPr>
        <w:pStyle w:val="c48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b/>
        </w:rPr>
      </w:pPr>
    </w:p>
    <w:p w:rsidR="00BE5F73" w:rsidRDefault="00BE5F73" w:rsidP="00BE5F73">
      <w:pPr>
        <w:pStyle w:val="c48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b/>
        </w:rPr>
      </w:pPr>
      <w:r>
        <w:rPr>
          <w:b/>
        </w:rPr>
        <w:t xml:space="preserve">        Объем программы</w:t>
      </w:r>
    </w:p>
    <w:p w:rsidR="00BE5F73" w:rsidRDefault="00BE5F73" w:rsidP="00BE5F73">
      <w:pPr>
        <w:pStyle w:val="c72"/>
        <w:shd w:val="clear" w:color="auto" w:fill="FFFFFF"/>
        <w:spacing w:before="0" w:beforeAutospacing="0" w:after="0" w:afterAutospacing="0"/>
        <w:ind w:firstLine="283"/>
        <w:rPr>
          <w:rStyle w:val="c1"/>
          <w:rFonts w:eastAsia="Calibri"/>
        </w:rPr>
      </w:pPr>
      <w:r>
        <w:rPr>
          <w:rStyle w:val="c1"/>
          <w:rFonts w:eastAsia="Calibri"/>
        </w:rPr>
        <w:t xml:space="preserve">       Общий объём учебного времени составляет - 144 часа, в неделю 2 раза по 2 академических часа. Продолжительность академического часа - 40 минут. </w:t>
      </w:r>
    </w:p>
    <w:p w:rsidR="00BE5F73" w:rsidRDefault="00BE5F73" w:rsidP="00766366">
      <w:pPr>
        <w:pStyle w:val="af8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rPr>
          <w:b/>
          <w:bCs/>
          <w:color w:val="000000"/>
          <w:spacing w:val="-6"/>
        </w:rPr>
      </w:pPr>
    </w:p>
    <w:p w:rsidR="00BE5F73" w:rsidRDefault="00766366" w:rsidP="00BE5F73">
      <w:pPr>
        <w:widowControl/>
        <w:contextualSpacing/>
        <w:jc w:val="both"/>
        <w:rPr>
          <w:b/>
          <w:bCs/>
          <w:color w:val="000000"/>
          <w:spacing w:val="-6"/>
          <w:sz w:val="24"/>
          <w:szCs w:val="24"/>
          <w:lang w:eastAsia="ru-RU"/>
        </w:rPr>
      </w:pPr>
      <w:r>
        <w:rPr>
          <w:b/>
          <w:bCs/>
          <w:color w:val="000000"/>
          <w:spacing w:val="-6"/>
          <w:sz w:val="24"/>
          <w:szCs w:val="24"/>
          <w:lang w:eastAsia="ru-RU"/>
        </w:rPr>
        <w:t xml:space="preserve">Формы организации образовательного процесса и виды занятий: </w:t>
      </w:r>
    </w:p>
    <w:p w:rsidR="00BE5F73" w:rsidRPr="00125F0A" w:rsidRDefault="00BE5F73" w:rsidP="00BE5F73">
      <w:pPr>
        <w:widowControl/>
        <w:contextualSpacing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 xml:space="preserve">Для реализации программного содержания используются   </w:t>
      </w:r>
      <w:r w:rsidRPr="00125F0A">
        <w:rPr>
          <w:b/>
          <w:sz w:val="24"/>
          <w:szCs w:val="24"/>
          <w:lang w:eastAsia="ru-RU"/>
        </w:rPr>
        <w:t xml:space="preserve">образовательные технологии: </w:t>
      </w:r>
    </w:p>
    <w:p w:rsidR="00BE5F73" w:rsidRPr="00125F0A" w:rsidRDefault="00BE5F73" w:rsidP="00BE5F73">
      <w:pPr>
        <w:widowControl/>
        <w:ind w:left="720"/>
        <w:contextualSpacing/>
        <w:rPr>
          <w:sz w:val="24"/>
          <w:szCs w:val="24"/>
          <w:lang w:eastAsia="ru-RU"/>
        </w:rPr>
      </w:pPr>
      <w:r w:rsidRPr="00125F0A">
        <w:rPr>
          <w:b/>
          <w:sz w:val="24"/>
          <w:szCs w:val="24"/>
          <w:lang w:eastAsia="ru-RU"/>
        </w:rPr>
        <w:t xml:space="preserve">- </w:t>
      </w:r>
      <w:r w:rsidRPr="00125F0A">
        <w:rPr>
          <w:sz w:val="24"/>
          <w:szCs w:val="24"/>
          <w:lang w:eastAsia="ru-RU"/>
        </w:rPr>
        <w:t>игровые технологии;</w:t>
      </w:r>
    </w:p>
    <w:p w:rsidR="00BE5F73" w:rsidRPr="00125F0A" w:rsidRDefault="00BE5F73" w:rsidP="00BE5F73">
      <w:pPr>
        <w:widowControl/>
        <w:ind w:left="720"/>
        <w:contextualSpacing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- проблемное обучение;</w:t>
      </w:r>
    </w:p>
    <w:p w:rsidR="00BE5F73" w:rsidRPr="00125F0A" w:rsidRDefault="00BE5F73" w:rsidP="00BE5F73">
      <w:pPr>
        <w:widowControl/>
        <w:ind w:left="720"/>
        <w:contextualSpacing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- исследовательское обучение;</w:t>
      </w:r>
    </w:p>
    <w:p w:rsidR="00BE5F73" w:rsidRPr="00125F0A" w:rsidRDefault="00BE5F73" w:rsidP="00BE5F73">
      <w:pPr>
        <w:widowControl/>
        <w:contextualSpacing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 xml:space="preserve">            - ИКТ;</w:t>
      </w:r>
    </w:p>
    <w:p w:rsidR="00BE5F73" w:rsidRPr="00125F0A" w:rsidRDefault="00BE5F73" w:rsidP="00BE5F73">
      <w:pPr>
        <w:widowControl/>
        <w:contextualSpacing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 xml:space="preserve">            - здоровьесберегающая технология;</w:t>
      </w:r>
    </w:p>
    <w:p w:rsidR="00BE5F73" w:rsidRPr="00125F0A" w:rsidRDefault="00BE5F73" w:rsidP="00BE5F73">
      <w:pPr>
        <w:widowControl/>
        <w:jc w:val="both"/>
        <w:rPr>
          <w:b/>
          <w:sz w:val="24"/>
          <w:szCs w:val="24"/>
          <w:lang w:eastAsia="ru-RU"/>
        </w:rPr>
      </w:pPr>
      <w:r w:rsidRPr="00125F0A">
        <w:rPr>
          <w:b/>
          <w:sz w:val="24"/>
          <w:szCs w:val="24"/>
          <w:lang w:eastAsia="ru-RU"/>
        </w:rPr>
        <w:t xml:space="preserve">Основной метод - </w:t>
      </w:r>
      <w:r w:rsidRPr="00125F0A">
        <w:rPr>
          <w:sz w:val="24"/>
          <w:szCs w:val="24"/>
          <w:lang w:eastAsia="ru-RU"/>
        </w:rPr>
        <w:t xml:space="preserve">метод проблемного обучения, позволяющий путем создания проблемных ситуаций, с помощью информационных вопросов и гибкого их обсуждения повысить заинтересованность учащихся в тематике занятий. </w:t>
      </w:r>
    </w:p>
    <w:p w:rsidR="00BE5F73" w:rsidRPr="00125F0A" w:rsidRDefault="00BE5F73" w:rsidP="00BE5F73">
      <w:pPr>
        <w:widowControl/>
        <w:rPr>
          <w:sz w:val="24"/>
          <w:szCs w:val="24"/>
          <w:lang w:eastAsia="ru-RU"/>
        </w:rPr>
      </w:pPr>
      <w:r w:rsidRPr="00125F0A">
        <w:rPr>
          <w:b/>
          <w:sz w:val="24"/>
          <w:szCs w:val="24"/>
          <w:lang w:eastAsia="ru-RU"/>
        </w:rPr>
        <w:t>Формы и режим занятий.</w:t>
      </w:r>
    </w:p>
    <w:p w:rsidR="00BE5F73" w:rsidRPr="00125F0A" w:rsidRDefault="00BE5F73" w:rsidP="00BE5F73">
      <w:pPr>
        <w:widowControl/>
        <w:numPr>
          <w:ilvl w:val="0"/>
          <w:numId w:val="39"/>
        </w:numPr>
        <w:tabs>
          <w:tab w:val="left" w:pos="709"/>
        </w:tabs>
        <w:autoSpaceDE/>
        <w:autoSpaceDN/>
        <w:ind w:left="709" w:hanging="283"/>
        <w:contextualSpacing/>
        <w:jc w:val="both"/>
        <w:rPr>
          <w:sz w:val="24"/>
          <w:szCs w:val="24"/>
        </w:rPr>
      </w:pPr>
      <w:r w:rsidRPr="00125F0A">
        <w:rPr>
          <w:sz w:val="24"/>
          <w:szCs w:val="24"/>
        </w:rPr>
        <w:t>По количеству детей, участвующих в занятии: индивидуальная, коллективная, групповая.</w:t>
      </w:r>
    </w:p>
    <w:p w:rsidR="00BE5F73" w:rsidRPr="00125F0A" w:rsidRDefault="00BE5F73" w:rsidP="00BE5F73">
      <w:pPr>
        <w:widowControl/>
        <w:numPr>
          <w:ilvl w:val="0"/>
          <w:numId w:val="39"/>
        </w:numPr>
        <w:tabs>
          <w:tab w:val="left" w:pos="709"/>
        </w:tabs>
        <w:autoSpaceDE/>
        <w:autoSpaceDN/>
        <w:ind w:left="709" w:hanging="283"/>
        <w:contextualSpacing/>
        <w:jc w:val="both"/>
        <w:rPr>
          <w:sz w:val="24"/>
          <w:szCs w:val="24"/>
        </w:rPr>
      </w:pPr>
      <w:r w:rsidRPr="00125F0A">
        <w:rPr>
          <w:sz w:val="24"/>
          <w:szCs w:val="24"/>
        </w:rPr>
        <w:t>По особенностям коммуникативного взаимодействия: практикум, интеллектуальная игра.</w:t>
      </w:r>
    </w:p>
    <w:p w:rsidR="00BE5F73" w:rsidRPr="00125F0A" w:rsidRDefault="00BE5F73" w:rsidP="00BE5F73">
      <w:pPr>
        <w:widowControl/>
        <w:numPr>
          <w:ilvl w:val="0"/>
          <w:numId w:val="39"/>
        </w:numPr>
        <w:tabs>
          <w:tab w:val="left" w:pos="709"/>
        </w:tabs>
        <w:autoSpaceDE/>
        <w:autoSpaceDN/>
        <w:ind w:left="709" w:hanging="283"/>
        <w:contextualSpacing/>
        <w:jc w:val="both"/>
        <w:rPr>
          <w:sz w:val="24"/>
          <w:szCs w:val="24"/>
        </w:rPr>
      </w:pPr>
      <w:r w:rsidRPr="00125F0A">
        <w:rPr>
          <w:sz w:val="24"/>
          <w:szCs w:val="24"/>
        </w:rPr>
        <w:t>По дидактической цели: вводные занятия, занятия по углублению знаний, практические занятия, комбинированные формы занятий.</w:t>
      </w:r>
    </w:p>
    <w:p w:rsidR="00BE5F73" w:rsidRPr="00125F0A" w:rsidRDefault="00BE5F73" w:rsidP="00BE5F73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 xml:space="preserve">Занятия проводятся в классной комнате. Комната проветривается, имеет нормативное освещение, отвечает санитарно-гигиеническим требованиям. </w:t>
      </w:r>
    </w:p>
    <w:p w:rsidR="00BE5F73" w:rsidRPr="00125F0A" w:rsidRDefault="00BE5F73" w:rsidP="00BE5F73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На занятиях предлагаются задания </w:t>
      </w:r>
      <w:r w:rsidRPr="00125F0A">
        <w:rPr>
          <w:rFonts w:eastAsia="Calibri"/>
          <w:iCs/>
          <w:sz w:val="24"/>
          <w:szCs w:val="24"/>
          <w:lang w:eastAsia="ar-SA"/>
        </w:rPr>
        <w:t xml:space="preserve">неучебного </w:t>
      </w:r>
      <w:r w:rsidRPr="00125F0A">
        <w:rPr>
          <w:rFonts w:eastAsia="Calibri"/>
          <w:sz w:val="24"/>
          <w:szCs w:val="24"/>
          <w:lang w:eastAsia="ar-SA"/>
        </w:rPr>
        <w:t>характера. Так серьёзная работа принимает форму игры, что очень привлекает и заинтересовывает младших школьников.</w:t>
      </w:r>
    </w:p>
    <w:p w:rsidR="00BE5F73" w:rsidRPr="00125F0A" w:rsidRDefault="00BE5F73" w:rsidP="00BE5F73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Основное время на занятиях занимает самостоятельное выполнение детьми </w:t>
      </w:r>
      <w:r w:rsidRPr="00125F0A">
        <w:rPr>
          <w:rFonts w:eastAsia="Calibri"/>
          <w:i/>
          <w:iCs/>
          <w:sz w:val="24"/>
          <w:szCs w:val="24"/>
          <w:lang w:eastAsia="ar-SA"/>
        </w:rPr>
        <w:t xml:space="preserve">логически-поисковых заданий. </w:t>
      </w:r>
      <w:r w:rsidRPr="00125F0A">
        <w:rPr>
          <w:rFonts w:eastAsia="Calibri"/>
          <w:sz w:val="24"/>
          <w:szCs w:val="24"/>
          <w:lang w:eastAsia="ar-SA"/>
        </w:rPr>
        <w:t>Благодаря этому у детей формируются общеучебные умения: самостоятельно действовать, принимать решения, управлять собой в сложных ситуациях.</w:t>
      </w:r>
    </w:p>
    <w:p w:rsidR="00BE5F73" w:rsidRPr="00125F0A" w:rsidRDefault="00BE5F73" w:rsidP="00BE5F73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На каждом занятии после самостоятельной работы проводится </w:t>
      </w:r>
      <w:r w:rsidRPr="00125F0A">
        <w:rPr>
          <w:rFonts w:eastAsia="Calibri"/>
          <w:i/>
          <w:iCs/>
          <w:sz w:val="24"/>
          <w:szCs w:val="24"/>
          <w:lang w:eastAsia="ar-SA"/>
        </w:rPr>
        <w:t>коллективная проверка решения задач.</w:t>
      </w:r>
      <w:r w:rsidRPr="00125F0A">
        <w:rPr>
          <w:rFonts w:eastAsia="Calibri"/>
          <w:sz w:val="24"/>
          <w:szCs w:val="24"/>
          <w:lang w:eastAsia="ar-SA"/>
        </w:rPr>
        <w:t xml:space="preserve">      Занятия построены таким образом, что один вид деятельности сменяется другим. Это позволяет сделать работу детей динамичной, насыщенной и менее утомительной благодаря частым переключениям с одного вида мыслительной деятельности на другой.</w:t>
      </w:r>
    </w:p>
    <w:p w:rsidR="00BE5F73" w:rsidRPr="00125F0A" w:rsidRDefault="00BE5F73" w:rsidP="00BE5F73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Занятие - интеллектуальная игра, занятие - соревнование, беседа - диалог, практические работы, словотворчество, тренинг, решение </w:t>
      </w:r>
      <w:r w:rsidRPr="00125F0A">
        <w:rPr>
          <w:rFonts w:eastAsia="Calibri"/>
          <w:iCs/>
          <w:sz w:val="24"/>
          <w:szCs w:val="24"/>
          <w:lang w:eastAsia="ar-SA"/>
        </w:rPr>
        <w:t>логически-поисковых заданий.</w:t>
      </w:r>
    </w:p>
    <w:p w:rsidR="00F43E26" w:rsidRPr="00125F0A" w:rsidRDefault="00F43E26" w:rsidP="00BE5F73">
      <w:pPr>
        <w:widowControl/>
        <w:shd w:val="clear" w:color="auto" w:fill="FFFFFF"/>
        <w:ind w:firstLine="567"/>
        <w:jc w:val="both"/>
        <w:rPr>
          <w:color w:val="000000"/>
          <w:spacing w:val="6"/>
          <w:sz w:val="24"/>
          <w:szCs w:val="24"/>
          <w:lang w:eastAsia="ru-RU"/>
        </w:rPr>
      </w:pPr>
      <w:r w:rsidRPr="00125F0A">
        <w:rPr>
          <w:color w:val="000000"/>
          <w:spacing w:val="6"/>
          <w:sz w:val="24"/>
          <w:szCs w:val="24"/>
          <w:lang w:eastAsia="ru-RU"/>
        </w:rPr>
        <w:t xml:space="preserve">Во время занятий у ребенка происходит становление развитых форм самосознания, самоконтроля и самооценки. Отсутствие отметок снижает тревожность и необоснованное беспокойство учащихся, исчезает боязнь ошибочных ответов. В результате у детей формируется отношение к данным занятиям как к средству развития своей личности. </w:t>
      </w:r>
    </w:p>
    <w:p w:rsidR="00F43E26" w:rsidRDefault="00F43E26" w:rsidP="00F43E26">
      <w:pPr>
        <w:widowControl/>
        <w:shd w:val="clear" w:color="auto" w:fill="FFFFFF"/>
        <w:ind w:right="106"/>
        <w:jc w:val="both"/>
        <w:rPr>
          <w:color w:val="000000"/>
          <w:spacing w:val="1"/>
          <w:sz w:val="24"/>
          <w:szCs w:val="24"/>
          <w:lang w:eastAsia="ru-RU"/>
        </w:rPr>
      </w:pPr>
      <w:r w:rsidRPr="00125F0A">
        <w:rPr>
          <w:color w:val="000000"/>
          <w:spacing w:val="2"/>
          <w:sz w:val="24"/>
          <w:szCs w:val="24"/>
          <w:lang w:eastAsia="ru-RU"/>
        </w:rPr>
        <w:t>Основное время на занятиях занимает самостоятельное реше</w:t>
      </w:r>
      <w:r w:rsidRPr="00125F0A">
        <w:rPr>
          <w:color w:val="000000"/>
          <w:spacing w:val="2"/>
          <w:sz w:val="24"/>
          <w:szCs w:val="24"/>
          <w:lang w:eastAsia="ru-RU"/>
        </w:rPr>
        <w:softHyphen/>
      </w:r>
      <w:r w:rsidRPr="00125F0A">
        <w:rPr>
          <w:color w:val="000000"/>
          <w:spacing w:val="-2"/>
          <w:sz w:val="24"/>
          <w:szCs w:val="24"/>
          <w:lang w:eastAsia="ru-RU"/>
        </w:rPr>
        <w:t xml:space="preserve">ние детьми </w:t>
      </w:r>
      <w:r w:rsidRPr="00125F0A">
        <w:rPr>
          <w:i/>
          <w:iCs/>
          <w:color w:val="000000"/>
          <w:spacing w:val="-2"/>
          <w:sz w:val="24"/>
          <w:szCs w:val="24"/>
          <w:lang w:eastAsia="ru-RU"/>
        </w:rPr>
        <w:t xml:space="preserve">поисковых задач. </w:t>
      </w:r>
      <w:r w:rsidRPr="00125F0A">
        <w:rPr>
          <w:color w:val="000000"/>
          <w:spacing w:val="-2"/>
          <w:sz w:val="24"/>
          <w:szCs w:val="24"/>
          <w:lang w:eastAsia="ru-RU"/>
        </w:rPr>
        <w:t>Благодаря этому у детей формируют</w:t>
      </w:r>
      <w:r w:rsidRPr="00125F0A">
        <w:rPr>
          <w:color w:val="000000"/>
          <w:spacing w:val="-2"/>
          <w:sz w:val="24"/>
          <w:szCs w:val="24"/>
          <w:lang w:eastAsia="ru-RU"/>
        </w:rPr>
        <w:softHyphen/>
      </w:r>
      <w:r w:rsidRPr="00125F0A">
        <w:rPr>
          <w:color w:val="000000"/>
          <w:spacing w:val="1"/>
          <w:sz w:val="24"/>
          <w:szCs w:val="24"/>
          <w:lang w:eastAsia="ru-RU"/>
        </w:rPr>
        <w:t>ся умения самостоятельно действовать, принимать решения, уп</w:t>
      </w:r>
      <w:r w:rsidRPr="00125F0A">
        <w:rPr>
          <w:color w:val="000000"/>
          <w:spacing w:val="1"/>
          <w:sz w:val="24"/>
          <w:szCs w:val="24"/>
          <w:lang w:eastAsia="ru-RU"/>
        </w:rPr>
        <w:softHyphen/>
      </w:r>
      <w:r w:rsidRPr="00125F0A">
        <w:rPr>
          <w:color w:val="000000"/>
          <w:sz w:val="24"/>
          <w:szCs w:val="24"/>
          <w:lang w:eastAsia="ru-RU"/>
        </w:rPr>
        <w:t>равлять собой в сложных ситуациях.</w:t>
      </w:r>
    </w:p>
    <w:p w:rsidR="00F43E26" w:rsidRPr="00125F0A" w:rsidRDefault="00F43E26" w:rsidP="00F43E26">
      <w:pPr>
        <w:widowControl/>
        <w:shd w:val="clear" w:color="auto" w:fill="FFFFFF"/>
        <w:ind w:right="106"/>
        <w:jc w:val="both"/>
        <w:rPr>
          <w:sz w:val="24"/>
          <w:szCs w:val="24"/>
          <w:lang w:eastAsia="ru-RU"/>
        </w:rPr>
      </w:pPr>
      <w:r w:rsidRPr="00125F0A">
        <w:rPr>
          <w:color w:val="000000"/>
          <w:sz w:val="24"/>
          <w:szCs w:val="24"/>
          <w:lang w:eastAsia="ru-RU"/>
        </w:rPr>
        <w:t xml:space="preserve">На каждом занятии после самостоятельной работы проводится </w:t>
      </w:r>
      <w:r w:rsidRPr="00125F0A">
        <w:rPr>
          <w:i/>
          <w:iCs/>
          <w:color w:val="000000"/>
          <w:sz w:val="24"/>
          <w:szCs w:val="24"/>
          <w:lang w:eastAsia="ru-RU"/>
        </w:rPr>
        <w:t xml:space="preserve">коллективная проверка решения задач. </w:t>
      </w:r>
    </w:p>
    <w:p w:rsidR="00F43E26" w:rsidRPr="00125F0A" w:rsidRDefault="00BE5F73" w:rsidP="00F43E26">
      <w:pPr>
        <w:widowControl/>
        <w:shd w:val="clear" w:color="auto" w:fill="FFFFFF"/>
        <w:ind w:right="115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И</w:t>
      </w:r>
      <w:r w:rsidR="00F43E26" w:rsidRPr="00125F0A">
        <w:rPr>
          <w:color w:val="000000"/>
          <w:sz w:val="24"/>
          <w:szCs w:val="24"/>
          <w:lang w:eastAsia="ru-RU"/>
        </w:rPr>
        <w:t>спользуются задачи разной сложности, поэтому сла</w:t>
      </w:r>
      <w:r w:rsidR="00F43E26" w:rsidRPr="00125F0A">
        <w:rPr>
          <w:color w:val="000000"/>
          <w:sz w:val="24"/>
          <w:szCs w:val="24"/>
          <w:lang w:eastAsia="ru-RU"/>
        </w:rPr>
        <w:softHyphen/>
      </w:r>
      <w:r w:rsidR="00F43E26" w:rsidRPr="00125F0A">
        <w:rPr>
          <w:color w:val="000000"/>
          <w:spacing w:val="-1"/>
          <w:sz w:val="24"/>
          <w:szCs w:val="24"/>
          <w:lang w:eastAsia="ru-RU"/>
        </w:rPr>
        <w:t xml:space="preserve">бые дети, участвуя в занятиях, могут почувствовать уверенность в </w:t>
      </w:r>
      <w:r w:rsidR="00F43E26" w:rsidRPr="00125F0A">
        <w:rPr>
          <w:color w:val="000000"/>
          <w:spacing w:val="1"/>
          <w:sz w:val="24"/>
          <w:szCs w:val="24"/>
          <w:lang w:eastAsia="ru-RU"/>
        </w:rPr>
        <w:t>своих силах (для таких учащихся подбираются задачи, кото</w:t>
      </w:r>
      <w:r w:rsidR="00F43E26" w:rsidRPr="00125F0A">
        <w:rPr>
          <w:color w:val="000000"/>
          <w:spacing w:val="1"/>
          <w:sz w:val="24"/>
          <w:szCs w:val="24"/>
          <w:lang w:eastAsia="ru-RU"/>
        </w:rPr>
        <w:softHyphen/>
      </w:r>
      <w:r w:rsidR="00F43E26" w:rsidRPr="00125F0A">
        <w:rPr>
          <w:color w:val="000000"/>
          <w:sz w:val="24"/>
          <w:szCs w:val="24"/>
          <w:lang w:eastAsia="ru-RU"/>
        </w:rPr>
        <w:t>рые они могут решать успешно).</w:t>
      </w:r>
    </w:p>
    <w:p w:rsidR="00F43E26" w:rsidRPr="00125F0A" w:rsidRDefault="00F43E26" w:rsidP="00F43E26">
      <w:pPr>
        <w:widowControl/>
        <w:shd w:val="clear" w:color="auto" w:fill="FFFFFF"/>
        <w:ind w:right="19"/>
        <w:jc w:val="both"/>
        <w:rPr>
          <w:color w:val="000000"/>
          <w:spacing w:val="1"/>
          <w:sz w:val="24"/>
          <w:szCs w:val="24"/>
          <w:lang w:eastAsia="ru-RU"/>
        </w:rPr>
      </w:pPr>
      <w:r w:rsidRPr="00125F0A">
        <w:rPr>
          <w:color w:val="000000"/>
          <w:spacing w:val="2"/>
          <w:sz w:val="24"/>
          <w:szCs w:val="24"/>
          <w:lang w:eastAsia="ru-RU"/>
        </w:rPr>
        <w:t>Р</w:t>
      </w:r>
      <w:r w:rsidRPr="00125F0A">
        <w:rPr>
          <w:color w:val="000000"/>
          <w:spacing w:val="-1"/>
          <w:sz w:val="24"/>
          <w:szCs w:val="24"/>
          <w:lang w:eastAsia="ru-RU"/>
        </w:rPr>
        <w:t>ебенок на этих заняти</w:t>
      </w:r>
      <w:r w:rsidRPr="00125F0A">
        <w:rPr>
          <w:color w:val="000000"/>
          <w:spacing w:val="-1"/>
          <w:sz w:val="24"/>
          <w:szCs w:val="24"/>
          <w:lang w:eastAsia="ru-RU"/>
        </w:rPr>
        <w:softHyphen/>
      </w:r>
      <w:r w:rsidRPr="00125F0A">
        <w:rPr>
          <w:color w:val="000000"/>
          <w:spacing w:val="-2"/>
          <w:sz w:val="24"/>
          <w:szCs w:val="24"/>
          <w:lang w:eastAsia="ru-RU"/>
        </w:rPr>
        <w:t xml:space="preserve">ях сам оценивает свои успехи. Это создает особый положительный </w:t>
      </w:r>
      <w:r w:rsidRPr="00125F0A">
        <w:rPr>
          <w:color w:val="000000"/>
          <w:spacing w:val="1"/>
          <w:sz w:val="24"/>
          <w:szCs w:val="24"/>
          <w:lang w:eastAsia="ru-RU"/>
        </w:rPr>
        <w:t>эмоциональный фон: раскованность, интерес, желание научиться выполнять предлагаемые задания.</w:t>
      </w:r>
    </w:p>
    <w:p w:rsidR="00F43E26" w:rsidRPr="00125F0A" w:rsidRDefault="00F43E26" w:rsidP="00F43E26">
      <w:pPr>
        <w:widowControl/>
        <w:shd w:val="clear" w:color="auto" w:fill="FFFFFF"/>
        <w:jc w:val="both"/>
        <w:rPr>
          <w:color w:val="000000"/>
          <w:spacing w:val="6"/>
          <w:sz w:val="24"/>
          <w:szCs w:val="24"/>
          <w:lang w:eastAsia="ru-RU"/>
        </w:rPr>
      </w:pPr>
      <w:r w:rsidRPr="00125F0A">
        <w:rPr>
          <w:color w:val="000000"/>
          <w:spacing w:val="6"/>
          <w:sz w:val="24"/>
          <w:szCs w:val="24"/>
          <w:lang w:eastAsia="ru-RU"/>
        </w:rPr>
        <w:t xml:space="preserve">      Задания построены таким образом, что один вид деятельности сменяется другим, различные темы и формы подачи материала активно чередуются в течение урока. Это позволяет сделать работу динамичной, насыщенной и менее утомляемой.</w:t>
      </w:r>
    </w:p>
    <w:p w:rsidR="00300A25" w:rsidRPr="00BE5F73" w:rsidRDefault="00F43E26" w:rsidP="00BE5F73">
      <w:pPr>
        <w:widowControl/>
        <w:shd w:val="clear" w:color="auto" w:fill="FFFFFF"/>
        <w:jc w:val="both"/>
        <w:rPr>
          <w:color w:val="000000"/>
          <w:spacing w:val="6"/>
          <w:sz w:val="24"/>
          <w:szCs w:val="24"/>
          <w:lang w:eastAsia="ru-RU"/>
        </w:rPr>
      </w:pPr>
      <w:r w:rsidRPr="00125F0A">
        <w:rPr>
          <w:color w:val="000000"/>
          <w:spacing w:val="6"/>
          <w:sz w:val="24"/>
          <w:szCs w:val="24"/>
          <w:lang w:eastAsia="ru-RU"/>
        </w:rPr>
        <w:t xml:space="preserve">     В системе заданий реализован принцип «спирали», то есть возвращение к одному и тому же заданию, но на более высоком уровне трудности. Задачи по каждой из тем могут быть включены в любые занятия другой темы в качестве закрепления. Изучаемые темы повторяются в следующем учебном году, но даются с усложнени</w:t>
      </w:r>
      <w:r w:rsidR="00BE5F73">
        <w:rPr>
          <w:color w:val="000000"/>
          <w:spacing w:val="6"/>
          <w:sz w:val="24"/>
          <w:szCs w:val="24"/>
          <w:lang w:eastAsia="ru-RU"/>
        </w:rPr>
        <w:t xml:space="preserve">ем материала и решаемых задач. </w:t>
      </w:r>
    </w:p>
    <w:p w:rsidR="00300A25" w:rsidRPr="00125F0A" w:rsidRDefault="00300A25" w:rsidP="00300A25">
      <w:pPr>
        <w:widowControl/>
        <w:jc w:val="center"/>
        <w:rPr>
          <w:rFonts w:eastAsia="Calibri"/>
          <w:b/>
          <w:i/>
          <w:sz w:val="24"/>
          <w:szCs w:val="24"/>
          <w:lang w:eastAsia="ar-SA"/>
        </w:rPr>
      </w:pPr>
    </w:p>
    <w:p w:rsidR="00BE5F73" w:rsidRPr="00125F0A" w:rsidRDefault="00BE5F73" w:rsidP="00BE5F73">
      <w:pPr>
        <w:adjustRightInd w:val="0"/>
        <w:jc w:val="center"/>
        <w:rPr>
          <w:b/>
          <w:bCs/>
          <w:sz w:val="24"/>
          <w:szCs w:val="24"/>
        </w:rPr>
      </w:pPr>
      <w:r w:rsidRPr="00125F0A">
        <w:rPr>
          <w:b/>
          <w:bCs/>
          <w:sz w:val="24"/>
          <w:szCs w:val="24"/>
        </w:rPr>
        <w:t xml:space="preserve">Планируемые результаты освоения </w:t>
      </w:r>
      <w:r w:rsidR="0032720B">
        <w:rPr>
          <w:b/>
          <w:bCs/>
          <w:sz w:val="24"/>
          <w:szCs w:val="24"/>
        </w:rPr>
        <w:t>программы</w:t>
      </w:r>
      <w:r w:rsidRPr="00125F0A">
        <w:rPr>
          <w:b/>
          <w:bCs/>
          <w:sz w:val="24"/>
          <w:szCs w:val="24"/>
        </w:rPr>
        <w:t xml:space="preserve"> первого года обучения</w:t>
      </w:r>
    </w:p>
    <w:p w:rsidR="00BE5F73" w:rsidRPr="00125F0A" w:rsidRDefault="00BE5F73" w:rsidP="00BE5F73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В р</w:t>
      </w:r>
      <w:r w:rsidR="0032720B">
        <w:rPr>
          <w:rFonts w:eastAsia="Calibri"/>
          <w:sz w:val="24"/>
          <w:szCs w:val="24"/>
          <w:lang w:eastAsia="ar-SA"/>
        </w:rPr>
        <w:t xml:space="preserve">езультате изучения данной программы </w:t>
      </w:r>
      <w:r w:rsidRPr="00125F0A">
        <w:rPr>
          <w:rFonts w:eastAsia="Calibri"/>
          <w:sz w:val="24"/>
          <w:szCs w:val="24"/>
          <w:lang w:eastAsia="ar-SA"/>
        </w:rPr>
        <w:t>обучающиеся получат возможность формирования</w:t>
      </w:r>
    </w:p>
    <w:p w:rsidR="00BE5F73" w:rsidRPr="00125F0A" w:rsidRDefault="00BE5F73" w:rsidP="00BE5F73">
      <w:pPr>
        <w:widowControl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125F0A">
        <w:rPr>
          <w:rFonts w:eastAsia="Calibri"/>
          <w:b/>
          <w:i/>
          <w:sz w:val="24"/>
          <w:szCs w:val="24"/>
          <w:lang w:eastAsia="ar-SA"/>
        </w:rPr>
        <w:t>Личностных результатов:</w:t>
      </w:r>
    </w:p>
    <w:p w:rsidR="00BE5F73" w:rsidRPr="00125F0A" w:rsidRDefault="00BE5F73" w:rsidP="00BE5F73">
      <w:pPr>
        <w:widowControl/>
        <w:numPr>
          <w:ilvl w:val="0"/>
          <w:numId w:val="21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уметь выбирать целевые и смысловые установки для своих действий и поступков;</w:t>
      </w:r>
    </w:p>
    <w:p w:rsidR="00BE5F73" w:rsidRPr="00125F0A" w:rsidRDefault="00BE5F73" w:rsidP="00BE5F73">
      <w:pPr>
        <w:widowControl/>
        <w:numPr>
          <w:ilvl w:val="0"/>
          <w:numId w:val="21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сотрудничать с учителем и сверстниками в разных ситуациях.</w:t>
      </w:r>
    </w:p>
    <w:p w:rsidR="00BE5F73" w:rsidRPr="00125F0A" w:rsidRDefault="00BE5F73" w:rsidP="00BE5F73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b/>
          <w:i/>
          <w:sz w:val="24"/>
          <w:szCs w:val="24"/>
          <w:lang w:eastAsia="ar-SA"/>
        </w:rPr>
        <w:t>Метапредметными результатами</w:t>
      </w:r>
      <w:r w:rsidR="0032720B">
        <w:rPr>
          <w:rFonts w:eastAsia="Calibri"/>
          <w:sz w:val="24"/>
          <w:szCs w:val="24"/>
          <w:lang w:eastAsia="ar-SA"/>
        </w:rPr>
        <w:t xml:space="preserve"> первого года обучения </w:t>
      </w:r>
      <w:r w:rsidRPr="00125F0A">
        <w:rPr>
          <w:rFonts w:eastAsia="Calibri"/>
          <w:sz w:val="24"/>
          <w:szCs w:val="24"/>
          <w:lang w:eastAsia="ar-SA"/>
        </w:rPr>
        <w:t>являются формирование следующих УДД:</w:t>
      </w:r>
    </w:p>
    <w:p w:rsidR="00BE5F73" w:rsidRPr="00125F0A" w:rsidRDefault="00BE5F73" w:rsidP="00BE5F73">
      <w:pPr>
        <w:widowControl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Регулятивные УДД:</w:t>
      </w:r>
    </w:p>
    <w:p w:rsidR="00BE5F73" w:rsidRPr="00125F0A" w:rsidRDefault="00BE5F73" w:rsidP="00BE5F73">
      <w:pPr>
        <w:widowControl/>
        <w:numPr>
          <w:ilvl w:val="0"/>
          <w:numId w:val="23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формировать умение понимать причины успеха/неуспеха учебной деятельности;</w:t>
      </w:r>
    </w:p>
    <w:p w:rsidR="00BE5F73" w:rsidRPr="00125F0A" w:rsidRDefault="00BE5F73" w:rsidP="00BE5F73">
      <w:pPr>
        <w:widowControl/>
        <w:numPr>
          <w:ilvl w:val="0"/>
          <w:numId w:val="23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формировать умение планировать и контролировать учебные действия в соответствии с поставленной задачей;</w:t>
      </w:r>
    </w:p>
    <w:p w:rsidR="00BE5F73" w:rsidRPr="00125F0A" w:rsidRDefault="00BE5F73" w:rsidP="00BE5F73">
      <w:pPr>
        <w:widowControl/>
        <w:numPr>
          <w:ilvl w:val="0"/>
          <w:numId w:val="23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осваивать начальные формы рефлексии.</w:t>
      </w:r>
    </w:p>
    <w:p w:rsidR="00BE5F73" w:rsidRPr="00125F0A" w:rsidRDefault="00BE5F73" w:rsidP="00BE5F73">
      <w:pPr>
        <w:widowControl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Познавательные УДД:</w:t>
      </w:r>
    </w:p>
    <w:p w:rsidR="00BE5F73" w:rsidRPr="00125F0A" w:rsidRDefault="00BE5F73" w:rsidP="00BE5F73">
      <w:pPr>
        <w:widowControl/>
        <w:numPr>
          <w:ilvl w:val="0"/>
          <w:numId w:val="22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овладевать современными средствами массовой информации: сбор, преобразование, сохранение информации;</w:t>
      </w:r>
    </w:p>
    <w:p w:rsidR="00BE5F73" w:rsidRPr="00125F0A" w:rsidRDefault="00BE5F73" w:rsidP="00BE5F73">
      <w:pPr>
        <w:widowControl/>
        <w:numPr>
          <w:ilvl w:val="0"/>
          <w:numId w:val="22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соблюдать нормы этики и этикета;</w:t>
      </w:r>
    </w:p>
    <w:p w:rsidR="00BE5F73" w:rsidRPr="00125F0A" w:rsidRDefault="00BE5F73" w:rsidP="00BE5F73">
      <w:pPr>
        <w:widowControl/>
        <w:numPr>
          <w:ilvl w:val="0"/>
          <w:numId w:val="22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овладевать логическими действиями анализа, синтеза, классификации по родовидовым признакам; устанавливать причинно-следственные связи.</w:t>
      </w:r>
    </w:p>
    <w:p w:rsidR="00BE5F73" w:rsidRPr="00125F0A" w:rsidRDefault="00BE5F73" w:rsidP="00BE5F73">
      <w:pPr>
        <w:widowControl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Коммуникативные УДД:</w:t>
      </w:r>
    </w:p>
    <w:p w:rsidR="00BE5F73" w:rsidRPr="00125F0A" w:rsidRDefault="00BE5F73" w:rsidP="00BE5F73">
      <w:pPr>
        <w:widowControl/>
        <w:numPr>
          <w:ilvl w:val="0"/>
          <w:numId w:val="20"/>
        </w:numPr>
        <w:suppressAutoHyphens/>
        <w:autoSpaceDE/>
        <w:autoSpaceDN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учиться выполнять различные роли в группе (лидера,</w:t>
      </w:r>
      <w:r w:rsidRPr="00125F0A">
        <w:rPr>
          <w:rFonts w:eastAsia="Calibri"/>
          <w:i/>
          <w:sz w:val="24"/>
          <w:szCs w:val="24"/>
          <w:lang w:eastAsia="ar-SA"/>
        </w:rPr>
        <w:t xml:space="preserve"> исполнителя, критика);</w:t>
      </w:r>
    </w:p>
    <w:p w:rsidR="00BE5F73" w:rsidRPr="00125F0A" w:rsidRDefault="00BE5F73" w:rsidP="00BE5F73">
      <w:pPr>
        <w:widowControl/>
        <w:numPr>
          <w:ilvl w:val="0"/>
          <w:numId w:val="20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учиться аргументировать, доказывать;</w:t>
      </w:r>
    </w:p>
    <w:p w:rsidR="00BE5F73" w:rsidRPr="00125F0A" w:rsidRDefault="00BE5F73" w:rsidP="00BE5F73">
      <w:pPr>
        <w:widowControl/>
        <w:numPr>
          <w:ilvl w:val="0"/>
          <w:numId w:val="20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учиться вести дискуссию.</w:t>
      </w:r>
    </w:p>
    <w:p w:rsidR="00BE5F73" w:rsidRPr="00125F0A" w:rsidRDefault="00BE5F73" w:rsidP="0032720B">
      <w:pPr>
        <w:widowControl/>
        <w:jc w:val="both"/>
        <w:rPr>
          <w:rFonts w:eastAsia="Calibri"/>
          <w:b/>
          <w:sz w:val="24"/>
          <w:szCs w:val="24"/>
          <w:lang w:eastAsia="ar-SA"/>
        </w:rPr>
      </w:pPr>
      <w:r w:rsidRPr="00125F0A">
        <w:rPr>
          <w:rFonts w:eastAsia="Calibri"/>
          <w:b/>
          <w:i/>
          <w:sz w:val="24"/>
          <w:szCs w:val="24"/>
          <w:lang w:eastAsia="ar-SA"/>
        </w:rPr>
        <w:t xml:space="preserve">Предметными результатами </w:t>
      </w:r>
      <w:r w:rsidRPr="00125F0A">
        <w:rPr>
          <w:rFonts w:eastAsia="Calibri"/>
          <w:sz w:val="24"/>
          <w:szCs w:val="24"/>
          <w:lang w:eastAsia="ar-SA"/>
        </w:rPr>
        <w:t xml:space="preserve">изучения курса </w:t>
      </w:r>
      <w:r w:rsidR="0032720B">
        <w:rPr>
          <w:rFonts w:eastAsia="Calibri"/>
          <w:sz w:val="24"/>
          <w:szCs w:val="24"/>
          <w:lang w:eastAsia="ar-SA"/>
        </w:rPr>
        <w:t>первого года обучения</w:t>
      </w:r>
      <w:r w:rsidRPr="00125F0A">
        <w:rPr>
          <w:rFonts w:eastAsia="Calibri"/>
          <w:sz w:val="24"/>
          <w:szCs w:val="24"/>
          <w:lang w:eastAsia="ar-SA"/>
        </w:rPr>
        <w:t xml:space="preserve"> являются формирование следующих умений</w:t>
      </w:r>
      <w:r w:rsidRPr="00125F0A">
        <w:rPr>
          <w:rFonts w:eastAsia="Calibri"/>
          <w:b/>
          <w:sz w:val="24"/>
          <w:szCs w:val="24"/>
          <w:lang w:eastAsia="ar-SA"/>
        </w:rPr>
        <w:t>:</w:t>
      </w:r>
    </w:p>
    <w:p w:rsidR="00BE5F73" w:rsidRPr="00125F0A" w:rsidRDefault="00BE5F73" w:rsidP="00BE5F73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выделять свойства предметов;</w:t>
      </w:r>
    </w:p>
    <w:p w:rsidR="00BE5F73" w:rsidRPr="00125F0A" w:rsidRDefault="00BE5F73" w:rsidP="00BE5F73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обобщать по некоторому признаку, находить закономерность;</w:t>
      </w:r>
    </w:p>
    <w:p w:rsidR="00BE5F73" w:rsidRPr="00125F0A" w:rsidRDefault="00BE5F73" w:rsidP="00BE5F73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сопоставлять части и целое для предметов и действий;</w:t>
      </w:r>
    </w:p>
    <w:p w:rsidR="00BE5F73" w:rsidRPr="00125F0A" w:rsidRDefault="00BE5F73" w:rsidP="00BE5F73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описывать простой порядок действий для достижения заданной цели;</w:t>
      </w:r>
    </w:p>
    <w:p w:rsidR="00BE5F73" w:rsidRPr="00125F0A" w:rsidRDefault="00BE5F73" w:rsidP="00BE5F73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приводить примеры истинных и ложных высказываний;</w:t>
      </w:r>
    </w:p>
    <w:p w:rsidR="00BE5F73" w:rsidRPr="00125F0A" w:rsidRDefault="00BE5F73" w:rsidP="00BE5F73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приводить примеры отрицаний;</w:t>
      </w:r>
    </w:p>
    <w:p w:rsidR="00BE5F73" w:rsidRPr="00125F0A" w:rsidRDefault="00BE5F73" w:rsidP="00BE5F73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проводить аналогию между разными предметами;</w:t>
      </w:r>
    </w:p>
    <w:p w:rsidR="00BE5F73" w:rsidRPr="00125F0A" w:rsidRDefault="00BE5F73" w:rsidP="00BE5F73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выполнять логические упражнения на нахождение закономерностей, сопоставляя и аргументируя свой ответ;</w:t>
      </w:r>
    </w:p>
    <w:p w:rsidR="00BE5F73" w:rsidRPr="00125F0A" w:rsidRDefault="00BE5F73" w:rsidP="00BE5F73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рассуждать и доказывать свою мысль и свое решение.</w:t>
      </w:r>
    </w:p>
    <w:p w:rsidR="00300A25" w:rsidRDefault="00300A25" w:rsidP="00B65F30">
      <w:pPr>
        <w:widowControl/>
        <w:rPr>
          <w:rFonts w:eastAsia="Calibri"/>
          <w:b/>
          <w:i/>
          <w:sz w:val="24"/>
          <w:szCs w:val="24"/>
          <w:lang w:eastAsia="ar-SA"/>
        </w:rPr>
      </w:pPr>
    </w:p>
    <w:p w:rsidR="0032720B" w:rsidRPr="00125F0A" w:rsidRDefault="0032720B" w:rsidP="0032720B">
      <w:pPr>
        <w:adjustRightInd w:val="0"/>
        <w:jc w:val="center"/>
        <w:rPr>
          <w:b/>
          <w:bCs/>
          <w:sz w:val="24"/>
          <w:szCs w:val="24"/>
        </w:rPr>
      </w:pPr>
      <w:r w:rsidRPr="00125F0A">
        <w:rPr>
          <w:b/>
          <w:bCs/>
          <w:sz w:val="24"/>
          <w:szCs w:val="24"/>
        </w:rPr>
        <w:t xml:space="preserve">Планируемые результаты освоения </w:t>
      </w:r>
      <w:r>
        <w:rPr>
          <w:b/>
          <w:bCs/>
          <w:sz w:val="24"/>
          <w:szCs w:val="24"/>
        </w:rPr>
        <w:t>программы</w:t>
      </w:r>
      <w:r w:rsidRPr="00125F0A">
        <w:rPr>
          <w:b/>
          <w:bCs/>
          <w:sz w:val="24"/>
          <w:szCs w:val="24"/>
        </w:rPr>
        <w:t xml:space="preserve"> 2 года обучения</w:t>
      </w:r>
    </w:p>
    <w:p w:rsidR="0032720B" w:rsidRPr="00125F0A" w:rsidRDefault="0032720B" w:rsidP="0032720B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В результате изучения </w:t>
      </w:r>
      <w:r>
        <w:rPr>
          <w:rFonts w:eastAsia="Calibri"/>
          <w:sz w:val="24"/>
          <w:szCs w:val="24"/>
          <w:lang w:eastAsia="ar-SA"/>
        </w:rPr>
        <w:t>программы</w:t>
      </w:r>
      <w:r w:rsidRPr="00125F0A">
        <w:rPr>
          <w:rFonts w:eastAsia="Calibri"/>
          <w:sz w:val="24"/>
          <w:szCs w:val="24"/>
          <w:lang w:eastAsia="ar-SA"/>
        </w:rPr>
        <w:t xml:space="preserve"> обучающиеся получат возможность формирования </w:t>
      </w:r>
    </w:p>
    <w:p w:rsidR="0032720B" w:rsidRPr="00125F0A" w:rsidRDefault="0032720B" w:rsidP="0032720B">
      <w:pPr>
        <w:widowControl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125F0A">
        <w:rPr>
          <w:rFonts w:eastAsia="Calibri"/>
          <w:b/>
          <w:i/>
          <w:sz w:val="24"/>
          <w:szCs w:val="24"/>
          <w:lang w:eastAsia="ar-SA"/>
        </w:rPr>
        <w:lastRenderedPageBreak/>
        <w:t>Личностных результатов:</w:t>
      </w:r>
    </w:p>
    <w:p w:rsidR="0032720B" w:rsidRPr="00125F0A" w:rsidRDefault="0032720B" w:rsidP="0032720B">
      <w:pPr>
        <w:widowControl/>
        <w:numPr>
          <w:ilvl w:val="0"/>
          <w:numId w:val="26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развивать самостоятельность и личную ответственность в информационной деятельности;</w:t>
      </w:r>
    </w:p>
    <w:p w:rsidR="0032720B" w:rsidRPr="00125F0A" w:rsidRDefault="0032720B" w:rsidP="0032720B">
      <w:pPr>
        <w:widowControl/>
        <w:numPr>
          <w:ilvl w:val="0"/>
          <w:numId w:val="26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формировать личностный смысл учения;</w:t>
      </w:r>
    </w:p>
    <w:p w:rsidR="0032720B" w:rsidRPr="00125F0A" w:rsidRDefault="0032720B" w:rsidP="0032720B">
      <w:pPr>
        <w:widowControl/>
        <w:numPr>
          <w:ilvl w:val="0"/>
          <w:numId w:val="26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формировать целостный взгляд на окружающий мир.</w:t>
      </w:r>
    </w:p>
    <w:p w:rsidR="0032720B" w:rsidRPr="00125F0A" w:rsidRDefault="0032720B" w:rsidP="0032720B">
      <w:pPr>
        <w:widowControl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125F0A">
        <w:rPr>
          <w:rFonts w:eastAsia="Calibri"/>
          <w:b/>
          <w:i/>
          <w:sz w:val="24"/>
          <w:szCs w:val="24"/>
          <w:lang w:eastAsia="ar-SA"/>
        </w:rPr>
        <w:t>Метапредметных результатов.</w:t>
      </w:r>
    </w:p>
    <w:p w:rsidR="0032720B" w:rsidRPr="00125F0A" w:rsidRDefault="0032720B" w:rsidP="0032720B">
      <w:pPr>
        <w:widowControl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Регулятивные УДД:</w:t>
      </w:r>
    </w:p>
    <w:p w:rsidR="0032720B" w:rsidRPr="00125F0A" w:rsidRDefault="0032720B" w:rsidP="0032720B">
      <w:pPr>
        <w:widowControl/>
        <w:numPr>
          <w:ilvl w:val="0"/>
          <w:numId w:val="24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осваивать способы решения проблем поискового характера;</w:t>
      </w:r>
    </w:p>
    <w:p w:rsidR="0032720B" w:rsidRPr="00125F0A" w:rsidRDefault="0032720B" w:rsidP="0032720B">
      <w:pPr>
        <w:widowControl/>
        <w:numPr>
          <w:ilvl w:val="0"/>
          <w:numId w:val="24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определять наиболее эффективные способы решения поставленной задачи;</w:t>
      </w:r>
    </w:p>
    <w:p w:rsidR="0032720B" w:rsidRPr="00125F0A" w:rsidRDefault="0032720B" w:rsidP="0032720B">
      <w:pPr>
        <w:widowControl/>
        <w:numPr>
          <w:ilvl w:val="0"/>
          <w:numId w:val="24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осваивать формы познавательной и личностной рефлексии;</w:t>
      </w:r>
    </w:p>
    <w:p w:rsidR="0032720B" w:rsidRPr="00125F0A" w:rsidRDefault="0032720B" w:rsidP="0032720B">
      <w:pPr>
        <w:widowControl/>
        <w:numPr>
          <w:ilvl w:val="0"/>
          <w:numId w:val="24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познавательные УУД;</w:t>
      </w:r>
    </w:p>
    <w:p w:rsidR="0032720B" w:rsidRPr="00125F0A" w:rsidRDefault="0032720B" w:rsidP="0032720B">
      <w:pPr>
        <w:widowControl/>
        <w:numPr>
          <w:ilvl w:val="0"/>
          <w:numId w:val="24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осознанно строить речевое высказывание;</w:t>
      </w:r>
    </w:p>
    <w:p w:rsidR="0032720B" w:rsidRPr="00125F0A" w:rsidRDefault="0032720B" w:rsidP="0032720B">
      <w:pPr>
        <w:widowControl/>
        <w:numPr>
          <w:ilvl w:val="0"/>
          <w:numId w:val="24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овладевать логическими действиями: обобщение, классификация, построение рассуждения;</w:t>
      </w:r>
    </w:p>
    <w:p w:rsidR="0032720B" w:rsidRPr="00125F0A" w:rsidRDefault="0032720B" w:rsidP="0032720B">
      <w:pPr>
        <w:widowControl/>
        <w:numPr>
          <w:ilvl w:val="0"/>
          <w:numId w:val="24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учиться использовать различные способы анализа, передачи и интерпретации информации в соответствии с задачами.</w:t>
      </w:r>
    </w:p>
    <w:p w:rsidR="0032720B" w:rsidRPr="00125F0A" w:rsidRDefault="0032720B" w:rsidP="0032720B">
      <w:pPr>
        <w:widowControl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125F0A">
        <w:rPr>
          <w:rFonts w:eastAsia="Calibri"/>
          <w:b/>
          <w:i/>
          <w:sz w:val="24"/>
          <w:szCs w:val="24"/>
          <w:lang w:eastAsia="ar-SA"/>
        </w:rPr>
        <w:t>Коммуникативные УДД:</w:t>
      </w:r>
    </w:p>
    <w:p w:rsidR="0032720B" w:rsidRPr="00125F0A" w:rsidRDefault="0032720B" w:rsidP="0032720B">
      <w:pPr>
        <w:widowControl/>
        <w:numPr>
          <w:ilvl w:val="0"/>
          <w:numId w:val="27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учиться давать оценку и самооценку своей деятельности и других;</w:t>
      </w:r>
    </w:p>
    <w:p w:rsidR="0032720B" w:rsidRPr="00125F0A" w:rsidRDefault="0032720B" w:rsidP="0032720B">
      <w:pPr>
        <w:widowControl/>
        <w:numPr>
          <w:ilvl w:val="0"/>
          <w:numId w:val="27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формировать мотивацию к работе на результат;</w:t>
      </w:r>
    </w:p>
    <w:p w:rsidR="0032720B" w:rsidRPr="00125F0A" w:rsidRDefault="0032720B" w:rsidP="0032720B">
      <w:pPr>
        <w:widowControl/>
        <w:numPr>
          <w:ilvl w:val="0"/>
          <w:numId w:val="27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учиться конструктивно разрешать конфликт посредством сотрудничества или компромисса.</w:t>
      </w:r>
    </w:p>
    <w:p w:rsidR="0032720B" w:rsidRPr="00125F0A" w:rsidRDefault="0032720B" w:rsidP="0032720B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b/>
          <w:sz w:val="24"/>
          <w:szCs w:val="24"/>
          <w:lang w:eastAsia="ar-SA"/>
        </w:rPr>
        <w:t>Предметными результатами</w:t>
      </w:r>
      <w:r w:rsidRPr="00125F0A">
        <w:rPr>
          <w:rFonts w:eastAsia="Calibri"/>
          <w:sz w:val="24"/>
          <w:szCs w:val="24"/>
          <w:lang w:eastAsia="ar-SA"/>
        </w:rPr>
        <w:t xml:space="preserve"> изучения </w:t>
      </w:r>
      <w:r>
        <w:rPr>
          <w:rFonts w:eastAsia="Calibri"/>
          <w:sz w:val="24"/>
          <w:szCs w:val="24"/>
          <w:lang w:eastAsia="ar-SA"/>
        </w:rPr>
        <w:t>второго года обучения</w:t>
      </w:r>
      <w:r w:rsidRPr="00125F0A">
        <w:rPr>
          <w:rFonts w:eastAsia="Calibri"/>
          <w:sz w:val="24"/>
          <w:szCs w:val="24"/>
          <w:lang w:eastAsia="ar-SA"/>
        </w:rPr>
        <w:t xml:space="preserve"> являются формирование следующих умений:</w:t>
      </w:r>
    </w:p>
    <w:p w:rsidR="0032720B" w:rsidRPr="00125F0A" w:rsidRDefault="0032720B" w:rsidP="0032720B">
      <w:pPr>
        <w:widowControl/>
        <w:numPr>
          <w:ilvl w:val="0"/>
          <w:numId w:val="25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определять виды отношений между понятиями;</w:t>
      </w:r>
    </w:p>
    <w:p w:rsidR="0032720B" w:rsidRPr="00125F0A" w:rsidRDefault="0032720B" w:rsidP="0032720B">
      <w:pPr>
        <w:widowControl/>
        <w:numPr>
          <w:ilvl w:val="0"/>
          <w:numId w:val="25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решать комбинаторные задачи с помощью таблиц и графов;</w:t>
      </w:r>
    </w:p>
    <w:p w:rsidR="0032720B" w:rsidRPr="00125F0A" w:rsidRDefault="0032720B" w:rsidP="0032720B">
      <w:pPr>
        <w:widowControl/>
        <w:numPr>
          <w:ilvl w:val="0"/>
          <w:numId w:val="25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находить закономерность в окружающем мире и русском языке;</w:t>
      </w:r>
    </w:p>
    <w:p w:rsidR="0032720B" w:rsidRPr="00125F0A" w:rsidRDefault="0032720B" w:rsidP="0032720B">
      <w:pPr>
        <w:widowControl/>
        <w:numPr>
          <w:ilvl w:val="0"/>
          <w:numId w:val="25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устанавливать ситуативную связь между понятиями;</w:t>
      </w:r>
    </w:p>
    <w:p w:rsidR="0032720B" w:rsidRPr="00125F0A" w:rsidRDefault="0032720B" w:rsidP="0032720B">
      <w:pPr>
        <w:widowControl/>
        <w:numPr>
          <w:ilvl w:val="0"/>
          <w:numId w:val="25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рассуждать и делать выводы в рассуждениях;</w:t>
      </w:r>
    </w:p>
    <w:p w:rsidR="0024532E" w:rsidRDefault="0032720B" w:rsidP="00D9183A">
      <w:pPr>
        <w:widowControl/>
        <w:numPr>
          <w:ilvl w:val="0"/>
          <w:numId w:val="25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решать логические задачи с помощью связок «и», «или», «если …, то».</w:t>
      </w:r>
    </w:p>
    <w:p w:rsidR="00D9183A" w:rsidRPr="00D9183A" w:rsidRDefault="00D9183A" w:rsidP="00D9183A">
      <w:pPr>
        <w:widowControl/>
        <w:numPr>
          <w:ilvl w:val="0"/>
          <w:numId w:val="25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</w:p>
    <w:p w:rsidR="0032720B" w:rsidRPr="00125F0A" w:rsidRDefault="0032720B" w:rsidP="0032720B">
      <w:pPr>
        <w:spacing w:line="360" w:lineRule="auto"/>
        <w:jc w:val="center"/>
        <w:rPr>
          <w:b/>
          <w:bCs/>
          <w:sz w:val="24"/>
          <w:szCs w:val="24"/>
        </w:rPr>
      </w:pPr>
      <w:r w:rsidRPr="00125F0A">
        <w:rPr>
          <w:b/>
          <w:bCs/>
          <w:sz w:val="24"/>
          <w:szCs w:val="24"/>
        </w:rPr>
        <w:t>Ожидаемые результаты</w:t>
      </w:r>
    </w:p>
    <w:p w:rsidR="0032720B" w:rsidRPr="00125F0A" w:rsidRDefault="0032720B" w:rsidP="0032720B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Основной результат обучения</w:t>
      </w:r>
      <w:r w:rsidRPr="00125F0A">
        <w:rPr>
          <w:rFonts w:eastAsia="Calibri"/>
          <w:sz w:val="24"/>
          <w:szCs w:val="24"/>
          <w:lang w:eastAsia="ar-SA"/>
        </w:rPr>
        <w:t xml:space="preserve"> - расширение зоны ближайшего развития ребёнка и последовательный перевод её в непосредственный актив, то есть в зону актуального развития.</w:t>
      </w:r>
    </w:p>
    <w:p w:rsidR="0032720B" w:rsidRPr="00125F0A" w:rsidRDefault="0032720B" w:rsidP="0032720B">
      <w:pPr>
        <w:numPr>
          <w:ilvl w:val="0"/>
          <w:numId w:val="33"/>
        </w:numPr>
        <w:suppressAutoHyphens/>
        <w:autoSpaceDE/>
        <w:autoSpaceDN/>
        <w:ind w:left="714" w:hanging="357"/>
        <w:jc w:val="both"/>
        <w:rPr>
          <w:b/>
          <w:bCs/>
          <w:sz w:val="24"/>
          <w:szCs w:val="24"/>
        </w:rPr>
      </w:pPr>
      <w:r w:rsidRPr="00125F0A">
        <w:rPr>
          <w:sz w:val="24"/>
          <w:szCs w:val="24"/>
        </w:rPr>
        <w:t>увеличение числа детей, охваченных организованным досугом;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line="240" w:lineRule="auto"/>
        <w:ind w:left="714" w:hanging="357"/>
        <w:jc w:val="both"/>
        <w:rPr>
          <w:szCs w:val="24"/>
        </w:rPr>
      </w:pPr>
      <w:r w:rsidRPr="00125F0A">
        <w:rPr>
          <w:szCs w:val="24"/>
        </w:rPr>
        <w:t>воспитание уважительного отношения к своему городу, школе, чувства гордости за свою страну;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line="240" w:lineRule="atLeast"/>
        <w:jc w:val="both"/>
        <w:rPr>
          <w:szCs w:val="24"/>
        </w:rPr>
      </w:pPr>
      <w:r w:rsidRPr="00125F0A">
        <w:rPr>
          <w:szCs w:val="24"/>
        </w:rPr>
        <w:t xml:space="preserve">воспитание у детей толерантности, навыков здорового образа жизни; 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line="240" w:lineRule="atLeast"/>
        <w:jc w:val="both"/>
        <w:rPr>
          <w:szCs w:val="24"/>
        </w:rPr>
      </w:pPr>
      <w:r w:rsidRPr="00125F0A">
        <w:rPr>
          <w:szCs w:val="24"/>
        </w:rPr>
        <w:t>формирование чувства гражданственности и патриотизма, правовой культуры, осознанного отношения к профессиональному самоопределению;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line="240" w:lineRule="atLeast"/>
        <w:jc w:val="both"/>
        <w:rPr>
          <w:szCs w:val="24"/>
        </w:rPr>
      </w:pPr>
      <w:r w:rsidRPr="00125F0A">
        <w:rPr>
          <w:szCs w:val="24"/>
        </w:rPr>
        <w:t>развитие социальной культуры учащихся через систему ученического самоуправления и реализация, в конечном счете, основной цели программы – 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32720B" w:rsidRPr="00125F0A" w:rsidRDefault="0032720B" w:rsidP="0032720B">
      <w:pPr>
        <w:rPr>
          <w:b/>
          <w:sz w:val="24"/>
          <w:szCs w:val="24"/>
        </w:rPr>
      </w:pPr>
      <w:r w:rsidRPr="00125F0A">
        <w:rPr>
          <w:b/>
          <w:sz w:val="24"/>
          <w:szCs w:val="24"/>
        </w:rPr>
        <w:t xml:space="preserve">К концу первого </w:t>
      </w:r>
      <w:r>
        <w:rPr>
          <w:b/>
          <w:sz w:val="24"/>
          <w:szCs w:val="24"/>
        </w:rPr>
        <w:t xml:space="preserve">года </w:t>
      </w:r>
      <w:r w:rsidRPr="00125F0A">
        <w:rPr>
          <w:b/>
          <w:sz w:val="24"/>
          <w:szCs w:val="24"/>
        </w:rPr>
        <w:t xml:space="preserve">обучения обучающиеся должны уметь: 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b/>
          <w:szCs w:val="24"/>
          <w:lang w:eastAsia="ru-RU"/>
        </w:rPr>
      </w:pPr>
      <w:r w:rsidRPr="00125F0A">
        <w:rPr>
          <w:rStyle w:val="Zag11"/>
          <w:rFonts w:eastAsia="@Arial Unicode MS"/>
          <w:color w:val="000000"/>
          <w:szCs w:val="24"/>
        </w:rPr>
        <w:t>Находить и называть закономерность в расположении предметов, достраивать логический ряд в соответствии с заданным принципом, самостоятельно составлять элементарную закономерность.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b/>
          <w:szCs w:val="24"/>
          <w:lang w:eastAsia="ru-RU"/>
        </w:rPr>
      </w:pPr>
      <w:r w:rsidRPr="00125F0A">
        <w:rPr>
          <w:szCs w:val="24"/>
        </w:rPr>
        <w:t>Называть несколько вариантов лишнего предмета среди группы однородных, обосновывая свой выбор.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rStyle w:val="Zag11"/>
          <w:b/>
          <w:szCs w:val="24"/>
          <w:lang w:eastAsia="ru-RU"/>
        </w:rPr>
      </w:pPr>
      <w:r w:rsidRPr="00125F0A">
        <w:rPr>
          <w:rStyle w:val="Zag11"/>
          <w:rFonts w:eastAsia="@Arial Unicode MS"/>
          <w:color w:val="000000"/>
          <w:szCs w:val="24"/>
        </w:rPr>
        <w:t>Проявлять быстроту реакции при выборе правильного ответа среди нескольких предложенных.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rStyle w:val="Zag11"/>
          <w:b/>
          <w:szCs w:val="24"/>
          <w:lang w:eastAsia="ru-RU"/>
        </w:rPr>
      </w:pPr>
      <w:r w:rsidRPr="00125F0A">
        <w:rPr>
          <w:rStyle w:val="Zag11"/>
          <w:rFonts w:eastAsia="@Arial Unicode MS"/>
          <w:color w:val="000000"/>
          <w:szCs w:val="24"/>
        </w:rPr>
        <w:lastRenderedPageBreak/>
        <w:t>Запоминать не менее 8 пар слов, связанных между собой по смыслу, и не менее 5 пар, явно несвязанных между собой по смыслу после однократного прослушивания.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b/>
          <w:szCs w:val="24"/>
          <w:lang w:eastAsia="ru-RU"/>
        </w:rPr>
      </w:pPr>
      <w:r w:rsidRPr="00125F0A">
        <w:rPr>
          <w:szCs w:val="24"/>
        </w:rPr>
        <w:t>Соотносить сюжет и пословицу, выражающую его основную мысль.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b/>
          <w:szCs w:val="24"/>
          <w:lang w:eastAsia="ru-RU"/>
        </w:rPr>
      </w:pPr>
      <w:r w:rsidRPr="00125F0A">
        <w:rPr>
          <w:szCs w:val="24"/>
        </w:rPr>
        <w:t>справа налево», «вниз наискосок справа налево» и т. д.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b/>
          <w:szCs w:val="24"/>
          <w:lang w:eastAsia="ru-RU"/>
        </w:rPr>
      </w:pPr>
      <w:r w:rsidRPr="00125F0A">
        <w:rPr>
          <w:szCs w:val="24"/>
        </w:rPr>
        <w:t>Самостоятельно составлять рисунки с использованием данных понятий на клетчатой бумаге.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b/>
          <w:szCs w:val="24"/>
          <w:lang w:eastAsia="ru-RU"/>
        </w:rPr>
      </w:pPr>
      <w:r w:rsidRPr="00125F0A">
        <w:rPr>
          <w:szCs w:val="24"/>
        </w:rPr>
        <w:t>Самостоятельно составлять рисунки, используя офицерскую линейку;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b/>
          <w:szCs w:val="24"/>
          <w:lang w:eastAsia="ru-RU"/>
        </w:rPr>
      </w:pPr>
      <w:r w:rsidRPr="00125F0A">
        <w:rPr>
          <w:color w:val="170E02"/>
          <w:szCs w:val="24"/>
          <w:lang w:eastAsia="ru-RU"/>
        </w:rPr>
        <w:t>Составлять рассказ на заданную тему, придумывать продолжение ситуации, сочинять сказки на новый лад.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b/>
          <w:szCs w:val="24"/>
          <w:lang w:eastAsia="ru-RU"/>
        </w:rPr>
      </w:pPr>
      <w:r w:rsidRPr="00125F0A">
        <w:rPr>
          <w:szCs w:val="24"/>
        </w:rPr>
        <w:t>Уметь выделять существенные признаки предмета, объяснять свой выбор;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b/>
          <w:szCs w:val="24"/>
          <w:lang w:eastAsia="ru-RU"/>
        </w:rPr>
      </w:pPr>
      <w:r w:rsidRPr="00125F0A">
        <w:rPr>
          <w:szCs w:val="24"/>
        </w:rPr>
        <w:t>Называть несколько вариантов лишнего предмета среди группы однородных, обосновывая свой выбор.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rStyle w:val="Zag11"/>
          <w:b/>
          <w:szCs w:val="24"/>
          <w:lang w:eastAsia="ru-RU"/>
        </w:rPr>
      </w:pPr>
      <w:r w:rsidRPr="00125F0A">
        <w:rPr>
          <w:rStyle w:val="Zag11"/>
          <w:rFonts w:eastAsia="@Arial Unicode MS"/>
          <w:color w:val="000000"/>
          <w:szCs w:val="24"/>
        </w:rPr>
        <w:t>Выражать словами чувства, которые испытывает герой произведения.</w:t>
      </w:r>
    </w:p>
    <w:p w:rsidR="0032720B" w:rsidRPr="00125F0A" w:rsidRDefault="0032720B" w:rsidP="0032720B">
      <w:pPr>
        <w:pStyle w:val="afd"/>
      </w:pPr>
      <w:r w:rsidRPr="00125F0A">
        <w:rPr>
          <w:b/>
        </w:rPr>
        <w:t xml:space="preserve">К концу второго  года </w:t>
      </w:r>
      <w:r>
        <w:rPr>
          <w:b/>
        </w:rPr>
        <w:t xml:space="preserve">обучения </w:t>
      </w:r>
      <w:r w:rsidRPr="00125F0A">
        <w:rPr>
          <w:b/>
        </w:rPr>
        <w:t>обучающиеся должны уметь:</w:t>
      </w:r>
    </w:p>
    <w:p w:rsidR="0032720B" w:rsidRPr="00125F0A" w:rsidRDefault="0032720B" w:rsidP="0032720B">
      <w:pPr>
        <w:pStyle w:val="afd"/>
        <w:numPr>
          <w:ilvl w:val="0"/>
          <w:numId w:val="33"/>
        </w:numPr>
      </w:pPr>
      <w:r w:rsidRPr="00125F0A">
        <w:t>уметь анализировать варианты рассуждений, восстанавливать ход рассуждений;</w:t>
      </w:r>
    </w:p>
    <w:p w:rsidR="0032720B" w:rsidRPr="00125F0A" w:rsidRDefault="0032720B" w:rsidP="0032720B">
      <w:pPr>
        <w:pStyle w:val="afd"/>
        <w:numPr>
          <w:ilvl w:val="0"/>
          <w:numId w:val="33"/>
        </w:numPr>
      </w:pPr>
      <w:r w:rsidRPr="00125F0A">
        <w:t>решать логически - поисковые задачи, нестандартные задачи;</w:t>
      </w:r>
    </w:p>
    <w:p w:rsidR="0032720B" w:rsidRPr="00125F0A" w:rsidRDefault="0032720B" w:rsidP="0032720B">
      <w:pPr>
        <w:pStyle w:val="afd"/>
        <w:numPr>
          <w:ilvl w:val="0"/>
          <w:numId w:val="33"/>
        </w:numPr>
      </w:pPr>
      <w:r w:rsidRPr="00125F0A">
        <w:t>находить несколько способов решения задач.</w:t>
      </w:r>
    </w:p>
    <w:p w:rsidR="0032720B" w:rsidRPr="00125F0A" w:rsidRDefault="0032720B" w:rsidP="0032720B">
      <w:pPr>
        <w:pStyle w:val="afd"/>
        <w:ind w:left="720"/>
      </w:pP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rPr>
          <w:rStyle w:val="Zag11"/>
          <w:b/>
          <w:szCs w:val="24"/>
          <w:lang w:eastAsia="ru-RU"/>
        </w:rPr>
      </w:pPr>
      <w:r w:rsidRPr="00125F0A">
        <w:rPr>
          <w:rStyle w:val="Zag11"/>
          <w:rFonts w:eastAsia="@Arial Unicode MS"/>
          <w:color w:val="000000"/>
          <w:szCs w:val="24"/>
        </w:rPr>
        <w:t>Высказывать своё отношение к происходящему, делиться впечатлениями.</w:t>
      </w:r>
    </w:p>
    <w:p w:rsidR="0032720B" w:rsidRPr="00125F0A" w:rsidRDefault="0032720B" w:rsidP="0032720B">
      <w:pPr>
        <w:pStyle w:val="aa"/>
        <w:numPr>
          <w:ilvl w:val="0"/>
          <w:numId w:val="36"/>
        </w:numPr>
        <w:spacing w:after="0" w:line="240" w:lineRule="auto"/>
        <w:rPr>
          <w:b/>
          <w:szCs w:val="24"/>
          <w:lang w:eastAsia="ru-RU"/>
        </w:rPr>
      </w:pPr>
      <w:r w:rsidRPr="00125F0A">
        <w:rPr>
          <w:szCs w:val="24"/>
        </w:rPr>
        <w:t>уметь логически рассуждать при решении задач логического характера;</w:t>
      </w:r>
    </w:p>
    <w:p w:rsidR="0032720B" w:rsidRPr="00125F0A" w:rsidRDefault="0032720B" w:rsidP="0032720B">
      <w:pPr>
        <w:pStyle w:val="aa"/>
        <w:numPr>
          <w:ilvl w:val="0"/>
          <w:numId w:val="36"/>
        </w:numPr>
        <w:spacing w:after="0" w:line="240" w:lineRule="auto"/>
        <w:rPr>
          <w:b/>
          <w:szCs w:val="24"/>
          <w:lang w:eastAsia="ru-RU"/>
        </w:rPr>
      </w:pPr>
      <w:r w:rsidRPr="00125F0A">
        <w:rPr>
          <w:szCs w:val="24"/>
        </w:rPr>
        <w:t>делать выводы, простейшие умозаключения;</w:t>
      </w:r>
    </w:p>
    <w:p w:rsidR="0032720B" w:rsidRPr="00125F0A" w:rsidRDefault="0032720B" w:rsidP="0032720B">
      <w:pPr>
        <w:pStyle w:val="aa"/>
        <w:numPr>
          <w:ilvl w:val="0"/>
          <w:numId w:val="36"/>
        </w:numPr>
        <w:spacing w:after="0" w:line="240" w:lineRule="auto"/>
        <w:rPr>
          <w:b/>
          <w:szCs w:val="24"/>
          <w:lang w:eastAsia="ru-RU"/>
        </w:rPr>
      </w:pPr>
      <w:r w:rsidRPr="00125F0A">
        <w:rPr>
          <w:szCs w:val="24"/>
        </w:rPr>
        <w:t>решать геометр</w:t>
      </w:r>
      <w:r w:rsidR="0024532E">
        <w:rPr>
          <w:szCs w:val="24"/>
        </w:rPr>
        <w:t>ические задачи, ребусы, задачи-</w:t>
      </w:r>
      <w:r w:rsidRPr="00125F0A">
        <w:rPr>
          <w:szCs w:val="24"/>
        </w:rPr>
        <w:t>шутки, числовые головоломки.</w:t>
      </w:r>
    </w:p>
    <w:p w:rsidR="0032720B" w:rsidRPr="00125F0A" w:rsidRDefault="0032720B" w:rsidP="0032720B">
      <w:pPr>
        <w:tabs>
          <w:tab w:val="left" w:pos="851"/>
        </w:tabs>
        <w:jc w:val="both"/>
        <w:rPr>
          <w:color w:val="FF0000"/>
          <w:sz w:val="24"/>
          <w:szCs w:val="24"/>
        </w:rPr>
      </w:pPr>
    </w:p>
    <w:p w:rsidR="00D9183A" w:rsidRDefault="00D9183A" w:rsidP="004758BD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300A25" w:rsidRPr="004758BD" w:rsidRDefault="00AC2631" w:rsidP="004758BD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  <w:r>
        <w:rPr>
          <w:rFonts w:eastAsia="Calibri"/>
          <w:b/>
          <w:sz w:val="24"/>
          <w:szCs w:val="24"/>
          <w:lang w:eastAsia="ar-SA"/>
        </w:rPr>
        <w:t>Учебный (</w:t>
      </w:r>
      <w:r w:rsidR="00300A25" w:rsidRPr="004758BD">
        <w:rPr>
          <w:rFonts w:eastAsia="Calibri"/>
          <w:b/>
          <w:sz w:val="24"/>
          <w:szCs w:val="24"/>
          <w:lang w:eastAsia="ar-SA"/>
        </w:rPr>
        <w:t>тематический</w:t>
      </w:r>
      <w:r>
        <w:rPr>
          <w:rFonts w:eastAsia="Calibri"/>
          <w:b/>
          <w:sz w:val="24"/>
          <w:szCs w:val="24"/>
          <w:lang w:eastAsia="ar-SA"/>
        </w:rPr>
        <w:t>)</w:t>
      </w:r>
      <w:r w:rsidR="00300A25" w:rsidRPr="004758BD">
        <w:rPr>
          <w:rFonts w:eastAsia="Calibri"/>
          <w:b/>
          <w:sz w:val="24"/>
          <w:szCs w:val="24"/>
          <w:lang w:eastAsia="ar-SA"/>
        </w:rPr>
        <w:t xml:space="preserve"> план</w:t>
      </w:r>
    </w:p>
    <w:p w:rsidR="00300A25" w:rsidRDefault="00300A25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  <w:r w:rsidRPr="004758BD">
        <w:rPr>
          <w:rFonts w:eastAsia="Calibri"/>
          <w:b/>
          <w:sz w:val="24"/>
          <w:szCs w:val="24"/>
          <w:lang w:eastAsia="ar-SA"/>
        </w:rPr>
        <w:t>дополнительной образовательной программы «</w:t>
      </w:r>
      <w:r w:rsidR="005B6761">
        <w:rPr>
          <w:rFonts w:eastAsia="Calibri"/>
          <w:b/>
          <w:sz w:val="24"/>
          <w:szCs w:val="24"/>
          <w:lang w:eastAsia="ar-SA"/>
        </w:rPr>
        <w:t>Почемучка-2</w:t>
      </w:r>
      <w:r w:rsidRPr="004758BD">
        <w:rPr>
          <w:rFonts w:eastAsia="Calibri"/>
          <w:b/>
          <w:sz w:val="24"/>
          <w:szCs w:val="24"/>
          <w:lang w:eastAsia="ar-SA"/>
        </w:rPr>
        <w:t>»</w:t>
      </w:r>
      <w:r w:rsidR="004758BD">
        <w:rPr>
          <w:rFonts w:eastAsia="Calibri"/>
          <w:b/>
          <w:sz w:val="24"/>
          <w:szCs w:val="24"/>
          <w:lang w:eastAsia="ar-SA"/>
        </w:rPr>
        <w:t>,</w:t>
      </w:r>
    </w:p>
    <w:p w:rsidR="00300A25" w:rsidRPr="004758BD" w:rsidRDefault="004758BD" w:rsidP="004758BD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  <w:r>
        <w:rPr>
          <w:rFonts w:eastAsia="Calibri"/>
          <w:b/>
          <w:sz w:val="24"/>
          <w:szCs w:val="24"/>
          <w:lang w:eastAsia="ar-SA"/>
        </w:rPr>
        <w:t>1 год обучения</w:t>
      </w:r>
    </w:p>
    <w:tbl>
      <w:tblPr>
        <w:tblW w:w="93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90"/>
        <w:gridCol w:w="1949"/>
        <w:gridCol w:w="868"/>
        <w:gridCol w:w="966"/>
        <w:gridCol w:w="1225"/>
        <w:gridCol w:w="2053"/>
        <w:gridCol w:w="1633"/>
      </w:tblGrid>
      <w:tr w:rsidR="00AC2631" w:rsidRPr="00125F0A" w:rsidTr="00AC2631">
        <w:trPr>
          <w:trHeight w:val="271"/>
        </w:trPr>
        <w:tc>
          <w:tcPr>
            <w:tcW w:w="292" w:type="dxa"/>
            <w:vMerge w:val="restart"/>
          </w:tcPr>
          <w:p w:rsidR="00AC2631" w:rsidRPr="00125F0A" w:rsidRDefault="00AC2631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151" w:type="dxa"/>
            <w:vMerge w:val="restart"/>
          </w:tcPr>
          <w:p w:rsidR="00AC2631" w:rsidRPr="00125F0A" w:rsidRDefault="00AC2631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Название раздела, темы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C2631" w:rsidRPr="00125F0A" w:rsidRDefault="00AC2631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2053" w:type="dxa"/>
            <w:tcBorders>
              <w:top w:val="single" w:sz="4" w:space="0" w:color="auto"/>
              <w:bottom w:val="single" w:sz="4" w:space="0" w:color="auto"/>
            </w:tcBorders>
          </w:tcPr>
          <w:p w:rsidR="00AC2631" w:rsidRDefault="00AC2631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Формы организации занятий</w:t>
            </w: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</w:tcPr>
          <w:p w:rsidR="00AC2631" w:rsidRDefault="00AC2631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Формы аттестации</w:t>
            </w:r>
          </w:p>
        </w:tc>
      </w:tr>
      <w:tr w:rsidR="00AC2631" w:rsidRPr="00125F0A" w:rsidTr="00AC2631">
        <w:trPr>
          <w:trHeight w:val="271"/>
        </w:trPr>
        <w:tc>
          <w:tcPr>
            <w:tcW w:w="292" w:type="dxa"/>
            <w:vMerge/>
          </w:tcPr>
          <w:p w:rsidR="00AC2631" w:rsidRPr="00125F0A" w:rsidRDefault="00AC2631" w:rsidP="0084576B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151" w:type="dxa"/>
            <w:vMerge/>
          </w:tcPr>
          <w:p w:rsidR="00AC2631" w:rsidRPr="00125F0A" w:rsidRDefault="00AC2631" w:rsidP="0084576B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71" w:type="dxa"/>
            <w:tcBorders>
              <w:top w:val="single" w:sz="4" w:space="0" w:color="auto"/>
            </w:tcBorders>
          </w:tcPr>
          <w:p w:rsidR="00AC2631" w:rsidRPr="00125F0A" w:rsidRDefault="00AC2631" w:rsidP="0084576B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997" w:type="dxa"/>
          </w:tcPr>
          <w:p w:rsidR="00AC2631" w:rsidRPr="00125F0A" w:rsidRDefault="00AC2631" w:rsidP="0084576B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Теория</w:t>
            </w:r>
          </w:p>
        </w:tc>
        <w:tc>
          <w:tcPr>
            <w:tcW w:w="1287" w:type="dxa"/>
          </w:tcPr>
          <w:p w:rsidR="00AC2631" w:rsidRPr="00125F0A" w:rsidRDefault="00AC2631" w:rsidP="0084576B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Практика</w:t>
            </w:r>
          </w:p>
        </w:tc>
        <w:tc>
          <w:tcPr>
            <w:tcW w:w="2053" w:type="dxa"/>
          </w:tcPr>
          <w:p w:rsidR="00AC2631" w:rsidRDefault="00AC2631" w:rsidP="0084576B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AC2631" w:rsidRDefault="00AC2631" w:rsidP="0084576B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3E13B8" w:rsidRPr="00125F0A" w:rsidTr="00AC2631">
        <w:trPr>
          <w:trHeight w:val="271"/>
        </w:trPr>
        <w:tc>
          <w:tcPr>
            <w:tcW w:w="292" w:type="dxa"/>
          </w:tcPr>
          <w:p w:rsidR="003E13B8" w:rsidRPr="00125F0A" w:rsidRDefault="00AC2631" w:rsidP="0084576B">
            <w:pPr>
              <w:widowControl/>
              <w:rPr>
                <w:rFonts w:eastAsia="SimSun"/>
                <w:bCs/>
                <w:sz w:val="24"/>
                <w:szCs w:val="24"/>
                <w:lang w:val="en-US" w:eastAsia="ar-SA"/>
              </w:rPr>
            </w:pPr>
            <w:r w:rsidRPr="00125F0A">
              <w:rPr>
                <w:rFonts w:eastAsia="SimSun"/>
                <w:bCs/>
                <w:sz w:val="24"/>
                <w:szCs w:val="24"/>
                <w:lang w:val="en-US" w:eastAsia="ar-SA"/>
              </w:rPr>
              <w:t>I</w:t>
            </w:r>
            <w:r w:rsidRPr="00125F0A">
              <w:rPr>
                <w:rFonts w:eastAsia="SimSu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bCs/>
                <w:sz w:val="24"/>
                <w:szCs w:val="24"/>
                <w:lang w:eastAsia="ar-SA"/>
              </w:rPr>
              <w:t>Введение. Инструктаж по ТБ.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053" w:type="dxa"/>
          </w:tcPr>
          <w:p w:rsidR="003E13B8" w:rsidRPr="00125F0A" w:rsidRDefault="003E13B8" w:rsidP="003E13B8">
            <w:pPr>
              <w:widowControl/>
              <w:jc w:val="both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Практиче</w:t>
            </w:r>
            <w:r w:rsidR="00AC2631">
              <w:rPr>
                <w:rFonts w:eastAsia="Calibri"/>
                <w:sz w:val="24"/>
                <w:szCs w:val="24"/>
                <w:lang w:eastAsia="ar-SA"/>
              </w:rPr>
              <w:t>с</w:t>
            </w:r>
            <w:r>
              <w:rPr>
                <w:rFonts w:eastAsia="Calibri"/>
                <w:sz w:val="24"/>
                <w:szCs w:val="24"/>
                <w:lang w:eastAsia="ar-SA"/>
              </w:rPr>
              <w:t>кая работа</w:t>
            </w:r>
          </w:p>
        </w:tc>
        <w:tc>
          <w:tcPr>
            <w:tcW w:w="1633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3E13B8" w:rsidRPr="00125F0A" w:rsidTr="00AC2631">
        <w:trPr>
          <w:trHeight w:val="565"/>
        </w:trPr>
        <w:tc>
          <w:tcPr>
            <w:tcW w:w="292" w:type="dxa"/>
          </w:tcPr>
          <w:p w:rsidR="003E13B8" w:rsidRPr="003E13B8" w:rsidRDefault="00AC2631" w:rsidP="0084576B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t>II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Свойства, признаки и составные части предметов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053" w:type="dxa"/>
          </w:tcPr>
          <w:p w:rsidR="003E13B8" w:rsidRPr="00AC2631" w:rsidRDefault="003E13B8" w:rsidP="00AC2631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тренинг, решение </w:t>
            </w:r>
            <w:r w:rsidRPr="00125F0A">
              <w:rPr>
                <w:rFonts w:eastAsia="Calibri"/>
                <w:iCs/>
                <w:sz w:val="24"/>
                <w:szCs w:val="24"/>
                <w:lang w:eastAsia="ar-SA"/>
              </w:rPr>
              <w:t>логически-поисковых заданий.</w:t>
            </w:r>
          </w:p>
        </w:tc>
        <w:tc>
          <w:tcPr>
            <w:tcW w:w="1633" w:type="dxa"/>
          </w:tcPr>
          <w:p w:rsidR="003E13B8" w:rsidRPr="00173AEC" w:rsidRDefault="003E13B8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Входная диагностика</w:t>
            </w:r>
          </w:p>
        </w:tc>
      </w:tr>
      <w:tr w:rsidR="003E13B8" w:rsidRPr="00125F0A" w:rsidTr="00AC2631">
        <w:trPr>
          <w:trHeight w:val="271"/>
        </w:trPr>
        <w:tc>
          <w:tcPr>
            <w:tcW w:w="292" w:type="dxa"/>
          </w:tcPr>
          <w:p w:rsidR="003E13B8" w:rsidRPr="003E13B8" w:rsidRDefault="00AC2631" w:rsidP="0084576B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t>III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Сравнение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053" w:type="dxa"/>
          </w:tcPr>
          <w:p w:rsidR="003E13B8" w:rsidRPr="00AC2631" w:rsidRDefault="003E13B8" w:rsidP="00AC2631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тренинг, решение </w:t>
            </w:r>
            <w:r>
              <w:rPr>
                <w:rFonts w:eastAsia="Calibri"/>
                <w:iCs/>
                <w:sz w:val="24"/>
                <w:szCs w:val="24"/>
                <w:lang w:eastAsia="ar-SA"/>
              </w:rPr>
              <w:t>логически-поисковых заданий, практическая работа</w:t>
            </w:r>
          </w:p>
        </w:tc>
        <w:tc>
          <w:tcPr>
            <w:tcW w:w="1633" w:type="dxa"/>
          </w:tcPr>
          <w:p w:rsidR="003E13B8" w:rsidRPr="00173AEC" w:rsidRDefault="003E13B8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Опрос,беседа</w:t>
            </w:r>
          </w:p>
        </w:tc>
      </w:tr>
      <w:tr w:rsidR="003E13B8" w:rsidRPr="00125F0A" w:rsidTr="00AC2631">
        <w:trPr>
          <w:trHeight w:val="271"/>
        </w:trPr>
        <w:tc>
          <w:tcPr>
            <w:tcW w:w="292" w:type="dxa"/>
          </w:tcPr>
          <w:p w:rsidR="003E13B8" w:rsidRPr="003E13B8" w:rsidRDefault="00AC2631" w:rsidP="0084576B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t>IV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Комбинаторика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053" w:type="dxa"/>
          </w:tcPr>
          <w:p w:rsidR="003E13B8" w:rsidRPr="00AC2631" w:rsidRDefault="003E13B8" w:rsidP="00AC2631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тренинг, решение </w:t>
            </w:r>
            <w:r>
              <w:rPr>
                <w:rFonts w:eastAsia="Calibri"/>
                <w:iCs/>
                <w:sz w:val="24"/>
                <w:szCs w:val="24"/>
                <w:lang w:eastAsia="ar-SA"/>
              </w:rPr>
              <w:t>логически-поисковых заданий, практическая работа</w:t>
            </w:r>
          </w:p>
        </w:tc>
        <w:tc>
          <w:tcPr>
            <w:tcW w:w="1633" w:type="dxa"/>
          </w:tcPr>
          <w:p w:rsidR="003E13B8" w:rsidRPr="00173AEC" w:rsidRDefault="003E13B8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Участие в олимпиадах</w:t>
            </w:r>
          </w:p>
        </w:tc>
      </w:tr>
      <w:tr w:rsidR="003E13B8" w:rsidRPr="00125F0A" w:rsidTr="00AC2631">
        <w:trPr>
          <w:trHeight w:val="271"/>
        </w:trPr>
        <w:tc>
          <w:tcPr>
            <w:tcW w:w="292" w:type="dxa"/>
          </w:tcPr>
          <w:p w:rsidR="003E13B8" w:rsidRPr="003E13B8" w:rsidRDefault="00AC2631" w:rsidP="0084576B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t>V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Действия предметов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053" w:type="dxa"/>
          </w:tcPr>
          <w:p w:rsidR="003E13B8" w:rsidRPr="00AC2631" w:rsidRDefault="003E13B8" w:rsidP="00AC2631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тренинг, решение </w:t>
            </w:r>
            <w:r>
              <w:rPr>
                <w:rFonts w:eastAsia="Calibri"/>
                <w:iCs/>
                <w:sz w:val="24"/>
                <w:szCs w:val="24"/>
                <w:lang w:eastAsia="ar-SA"/>
              </w:rPr>
              <w:t xml:space="preserve">логически-поисковых заданий, </w:t>
            </w:r>
            <w:r>
              <w:rPr>
                <w:rFonts w:eastAsia="Calibri"/>
                <w:iCs/>
                <w:sz w:val="24"/>
                <w:szCs w:val="24"/>
                <w:lang w:eastAsia="ar-SA"/>
              </w:rPr>
              <w:lastRenderedPageBreak/>
              <w:t>практическая работа</w:t>
            </w:r>
          </w:p>
        </w:tc>
        <w:tc>
          <w:tcPr>
            <w:tcW w:w="1633" w:type="dxa"/>
          </w:tcPr>
          <w:p w:rsidR="003E13B8" w:rsidRPr="00173AEC" w:rsidRDefault="003E13B8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lastRenderedPageBreak/>
              <w:t>Тестирование</w:t>
            </w:r>
          </w:p>
        </w:tc>
      </w:tr>
      <w:tr w:rsidR="003E13B8" w:rsidRPr="00125F0A" w:rsidTr="00AC2631">
        <w:trPr>
          <w:trHeight w:val="565"/>
        </w:trPr>
        <w:tc>
          <w:tcPr>
            <w:tcW w:w="292" w:type="dxa"/>
          </w:tcPr>
          <w:p w:rsidR="003E13B8" w:rsidRPr="003E13B8" w:rsidRDefault="00AC2631" w:rsidP="0084576B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lastRenderedPageBreak/>
              <w:t>VI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Взаимосвязь между родовыми и видовыми понятиями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053" w:type="dxa"/>
          </w:tcPr>
          <w:p w:rsidR="003E13B8" w:rsidRPr="00AC2631" w:rsidRDefault="003E13B8" w:rsidP="00AC2631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тренинг, решение </w:t>
            </w:r>
            <w:r>
              <w:rPr>
                <w:rFonts w:eastAsia="Calibri"/>
                <w:iCs/>
                <w:sz w:val="24"/>
                <w:szCs w:val="24"/>
                <w:lang w:eastAsia="ar-SA"/>
              </w:rPr>
              <w:t>логически-поисковых заданий, практическая работа</w:t>
            </w:r>
          </w:p>
        </w:tc>
        <w:tc>
          <w:tcPr>
            <w:tcW w:w="1633" w:type="dxa"/>
          </w:tcPr>
          <w:p w:rsidR="003E13B8" w:rsidRPr="00173AEC" w:rsidRDefault="00AC2631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 xml:space="preserve">Опрос, </w:t>
            </w:r>
            <w:r w:rsidR="00173AEC" w:rsidRPr="00173AEC">
              <w:rPr>
                <w:rFonts w:eastAsia="Calibri"/>
                <w:sz w:val="24"/>
                <w:szCs w:val="24"/>
                <w:lang w:eastAsia="ar-SA"/>
              </w:rPr>
              <w:t>беседа</w:t>
            </w:r>
          </w:p>
        </w:tc>
      </w:tr>
      <w:tr w:rsidR="003E13B8" w:rsidRPr="00125F0A" w:rsidTr="00AC2631">
        <w:trPr>
          <w:trHeight w:val="271"/>
        </w:trPr>
        <w:tc>
          <w:tcPr>
            <w:tcW w:w="292" w:type="dxa"/>
          </w:tcPr>
          <w:p w:rsidR="003E13B8" w:rsidRPr="00AC2631" w:rsidRDefault="00AC2631" w:rsidP="0084576B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val="en-US" w:eastAsia="ar-SA"/>
              </w:rPr>
              <w:t>VII</w:t>
            </w:r>
            <w:r>
              <w:rPr>
                <w:rFonts w:eastAsia="Calibr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Элементы логики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2053" w:type="dxa"/>
          </w:tcPr>
          <w:p w:rsidR="003E13B8" w:rsidRPr="00AC2631" w:rsidRDefault="003E13B8" w:rsidP="00AC2631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тренинг, решение </w:t>
            </w:r>
            <w:r>
              <w:rPr>
                <w:rFonts w:eastAsia="Calibri"/>
                <w:iCs/>
                <w:sz w:val="24"/>
                <w:szCs w:val="24"/>
                <w:lang w:eastAsia="ar-SA"/>
              </w:rPr>
              <w:t>логически-поисковых заданий, практическая работа</w:t>
            </w:r>
          </w:p>
        </w:tc>
        <w:tc>
          <w:tcPr>
            <w:tcW w:w="1633" w:type="dxa"/>
          </w:tcPr>
          <w:p w:rsidR="003E13B8" w:rsidRPr="00173AEC" w:rsidRDefault="00173AEC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 xml:space="preserve">Опрос </w:t>
            </w:r>
          </w:p>
        </w:tc>
      </w:tr>
      <w:tr w:rsidR="003E13B8" w:rsidRPr="00125F0A" w:rsidTr="00AC2631">
        <w:trPr>
          <w:trHeight w:val="271"/>
        </w:trPr>
        <w:tc>
          <w:tcPr>
            <w:tcW w:w="292" w:type="dxa"/>
          </w:tcPr>
          <w:p w:rsidR="003E13B8" w:rsidRPr="003E13B8" w:rsidRDefault="00AC2631" w:rsidP="0084576B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val="en-US" w:eastAsia="ar-SA"/>
              </w:rPr>
              <w:t>VIII</w:t>
            </w:r>
            <w:r w:rsidRPr="00125F0A">
              <w:rPr>
                <w:rFonts w:eastAsia="Calibr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Развитие творческого воображения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053" w:type="dxa"/>
          </w:tcPr>
          <w:p w:rsidR="003E13B8" w:rsidRPr="00AC2631" w:rsidRDefault="003E13B8" w:rsidP="00AC2631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тренинг, решение </w:t>
            </w:r>
            <w:r>
              <w:rPr>
                <w:rFonts w:eastAsia="Calibri"/>
                <w:iCs/>
                <w:sz w:val="24"/>
                <w:szCs w:val="24"/>
                <w:lang w:eastAsia="ar-SA"/>
              </w:rPr>
              <w:t>логически-поисковых заданий, практическая работа</w:t>
            </w:r>
            <w:r w:rsidR="00AC2631">
              <w:rPr>
                <w:rFonts w:eastAsia="Calibri"/>
                <w:sz w:val="24"/>
                <w:szCs w:val="24"/>
                <w:lang w:eastAsia="ar-SA"/>
              </w:rPr>
              <w:t xml:space="preserve"> интеллектуальная игра</w:t>
            </w:r>
          </w:p>
        </w:tc>
        <w:tc>
          <w:tcPr>
            <w:tcW w:w="1633" w:type="dxa"/>
          </w:tcPr>
          <w:p w:rsidR="003E13B8" w:rsidRPr="00173AEC" w:rsidRDefault="00173AEC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Выставка работ</w:t>
            </w:r>
          </w:p>
        </w:tc>
      </w:tr>
      <w:tr w:rsidR="003E13B8" w:rsidRPr="00125F0A" w:rsidTr="00AC2631">
        <w:trPr>
          <w:trHeight w:val="319"/>
        </w:trPr>
        <w:tc>
          <w:tcPr>
            <w:tcW w:w="292" w:type="dxa"/>
          </w:tcPr>
          <w:p w:rsidR="003E13B8" w:rsidRPr="003E13B8" w:rsidRDefault="00AC2631" w:rsidP="0084576B">
            <w:pPr>
              <w:widowControl/>
              <w:tabs>
                <w:tab w:val="left" w:pos="318"/>
              </w:tabs>
              <w:spacing w:after="60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val="en-US" w:eastAsia="ar-SA"/>
              </w:rPr>
              <w:t>I</w:t>
            </w:r>
            <w:r w:rsidRPr="00125F0A">
              <w:rPr>
                <w:rFonts w:eastAsia="Calibri"/>
                <w:sz w:val="24"/>
                <w:szCs w:val="24"/>
                <w:lang w:eastAsia="ar-SA"/>
              </w:rPr>
              <w:t>Х.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tabs>
                <w:tab w:val="left" w:pos="318"/>
              </w:tabs>
              <w:spacing w:after="60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Практический материал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2053" w:type="dxa"/>
          </w:tcPr>
          <w:p w:rsidR="003E13B8" w:rsidRPr="00125F0A" w:rsidRDefault="003E13B8" w:rsidP="003E13B8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тренинг, решение </w:t>
            </w:r>
            <w:r>
              <w:rPr>
                <w:rFonts w:eastAsia="Calibri"/>
                <w:iCs/>
                <w:sz w:val="24"/>
                <w:szCs w:val="24"/>
                <w:lang w:eastAsia="ar-SA"/>
              </w:rPr>
              <w:t>логически-поисковых заданий, практическая работа</w:t>
            </w:r>
          </w:p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3E13B8" w:rsidRPr="00173AEC" w:rsidRDefault="00173AEC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Участие в олимпиадах</w:t>
            </w:r>
          </w:p>
        </w:tc>
      </w:tr>
      <w:tr w:rsidR="003E13B8" w:rsidRPr="00125F0A" w:rsidTr="00AC2631">
        <w:trPr>
          <w:trHeight w:val="343"/>
        </w:trPr>
        <w:tc>
          <w:tcPr>
            <w:tcW w:w="292" w:type="dxa"/>
          </w:tcPr>
          <w:p w:rsidR="003E13B8" w:rsidRPr="00125F0A" w:rsidRDefault="00AC2631" w:rsidP="0084576B">
            <w:pPr>
              <w:widowControl/>
              <w:spacing w:after="60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Х.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spacing w:after="60"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Обобщающее занятие «Наши достижения»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053" w:type="dxa"/>
          </w:tcPr>
          <w:p w:rsidR="003E13B8" w:rsidRPr="00125F0A" w:rsidRDefault="003E13B8" w:rsidP="003E13B8">
            <w:pPr>
              <w:widowControl/>
              <w:jc w:val="both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интеллектуальная игра </w:t>
            </w:r>
          </w:p>
        </w:tc>
        <w:tc>
          <w:tcPr>
            <w:tcW w:w="1633" w:type="dxa"/>
          </w:tcPr>
          <w:p w:rsidR="003E13B8" w:rsidRPr="00173AEC" w:rsidRDefault="00173AEC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Итоговая диагностика</w:t>
            </w:r>
          </w:p>
        </w:tc>
      </w:tr>
      <w:tr w:rsidR="003E13B8" w:rsidRPr="00125F0A" w:rsidTr="00AC2631">
        <w:trPr>
          <w:trHeight w:val="271"/>
        </w:trPr>
        <w:tc>
          <w:tcPr>
            <w:tcW w:w="292" w:type="dxa"/>
          </w:tcPr>
          <w:p w:rsidR="003E13B8" w:rsidRPr="00125F0A" w:rsidRDefault="003E13B8" w:rsidP="0084576B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144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142</w:t>
            </w:r>
          </w:p>
        </w:tc>
        <w:tc>
          <w:tcPr>
            <w:tcW w:w="2053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</w:p>
        </w:tc>
      </w:tr>
    </w:tbl>
    <w:p w:rsidR="00300A25" w:rsidRPr="00125F0A" w:rsidRDefault="00300A25" w:rsidP="00300A25">
      <w:pPr>
        <w:widowControl/>
        <w:spacing w:before="240"/>
        <w:rPr>
          <w:rFonts w:eastAsia="Calibri"/>
          <w:b/>
          <w:sz w:val="24"/>
          <w:szCs w:val="24"/>
          <w:u w:val="single"/>
          <w:lang w:eastAsia="ar-SA"/>
        </w:rPr>
      </w:pPr>
      <w:r w:rsidRPr="00125F0A">
        <w:rPr>
          <w:rFonts w:eastAsia="Calibri"/>
          <w:b/>
          <w:sz w:val="24"/>
          <w:szCs w:val="24"/>
          <w:u w:val="single"/>
          <w:lang w:eastAsia="ar-SA"/>
        </w:rPr>
        <w:t>Содержание программы.</w:t>
      </w:r>
      <w:r w:rsidR="003C2589" w:rsidRPr="00125F0A">
        <w:rPr>
          <w:rFonts w:eastAsia="Calibri"/>
          <w:sz w:val="24"/>
          <w:szCs w:val="24"/>
          <w:lang w:eastAsia="ar-SA"/>
        </w:rPr>
        <w:t>(144 занятия</w:t>
      </w:r>
      <w:r w:rsidRPr="00125F0A">
        <w:rPr>
          <w:rFonts w:eastAsia="Calibri"/>
          <w:sz w:val="24"/>
          <w:szCs w:val="24"/>
          <w:lang w:eastAsia="ar-SA"/>
        </w:rPr>
        <w:t>)</w:t>
      </w:r>
    </w:p>
    <w:p w:rsidR="00300A25" w:rsidRPr="00125F0A" w:rsidRDefault="00300A25" w:rsidP="00300A25">
      <w:pPr>
        <w:widowControl/>
        <w:numPr>
          <w:ilvl w:val="0"/>
          <w:numId w:val="29"/>
        </w:numPr>
        <w:suppressAutoHyphens/>
        <w:autoSpaceDE/>
        <w:autoSpaceDN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Свойства, признаки и составные части предметов (</w:t>
      </w:r>
      <w:r w:rsidR="003C2589" w:rsidRPr="00125F0A">
        <w:rPr>
          <w:rFonts w:eastAsia="Calibri"/>
          <w:i/>
          <w:sz w:val="24"/>
          <w:szCs w:val="24"/>
          <w:lang w:eastAsia="ar-SA"/>
        </w:rPr>
        <w:t>1</w:t>
      </w:r>
      <w:r w:rsidRPr="00125F0A">
        <w:rPr>
          <w:rFonts w:eastAsia="Calibri"/>
          <w:i/>
          <w:sz w:val="24"/>
          <w:szCs w:val="24"/>
          <w:lang w:eastAsia="ar-SA"/>
        </w:rPr>
        <w:t>6 часов)</w:t>
      </w:r>
    </w:p>
    <w:p w:rsidR="00300A25" w:rsidRPr="00125F0A" w:rsidRDefault="00300A25" w:rsidP="00300A25">
      <w:pPr>
        <w:widowControl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Закономерность в чередовании признаков. Классификация по какому-то признаку. Состав предметов.</w:t>
      </w:r>
    </w:p>
    <w:p w:rsidR="00300A25" w:rsidRPr="00125F0A" w:rsidRDefault="003C2589" w:rsidP="00300A25">
      <w:pPr>
        <w:widowControl/>
        <w:numPr>
          <w:ilvl w:val="0"/>
          <w:numId w:val="29"/>
        </w:numPr>
        <w:suppressAutoHyphens/>
        <w:autoSpaceDE/>
        <w:autoSpaceDN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Сравнение (16</w:t>
      </w:r>
      <w:r w:rsidR="00300A25" w:rsidRPr="00125F0A">
        <w:rPr>
          <w:rFonts w:eastAsia="Calibri"/>
          <w:i/>
          <w:sz w:val="24"/>
          <w:szCs w:val="24"/>
          <w:lang w:eastAsia="ar-SA"/>
        </w:rPr>
        <w:t xml:space="preserve"> часов)</w:t>
      </w:r>
    </w:p>
    <w:p w:rsidR="00300A25" w:rsidRPr="00125F0A" w:rsidRDefault="00300A25" w:rsidP="00300A25">
      <w:pPr>
        <w:widowControl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Сравнение предметов по признакам. Симметрия. Симметричные фигуры.</w:t>
      </w:r>
    </w:p>
    <w:p w:rsidR="00300A25" w:rsidRPr="00125F0A" w:rsidRDefault="003C2589" w:rsidP="00300A25">
      <w:pPr>
        <w:widowControl/>
        <w:numPr>
          <w:ilvl w:val="0"/>
          <w:numId w:val="29"/>
        </w:numPr>
        <w:suppressAutoHyphens/>
        <w:autoSpaceDE/>
        <w:autoSpaceDN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Комбинаторика (12 часов</w:t>
      </w:r>
      <w:r w:rsidR="00300A25" w:rsidRPr="00125F0A">
        <w:rPr>
          <w:rFonts w:eastAsia="Calibri"/>
          <w:i/>
          <w:sz w:val="24"/>
          <w:szCs w:val="24"/>
          <w:lang w:eastAsia="ar-SA"/>
        </w:rPr>
        <w:t>)</w:t>
      </w:r>
    </w:p>
    <w:p w:rsidR="00300A25" w:rsidRPr="00125F0A" w:rsidRDefault="00300A25" w:rsidP="00300A25">
      <w:pPr>
        <w:widowControl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Перестановки. Размещения. Сочетания.</w:t>
      </w:r>
    </w:p>
    <w:p w:rsidR="00300A25" w:rsidRPr="00125F0A" w:rsidRDefault="0084576B" w:rsidP="00300A25">
      <w:pPr>
        <w:widowControl/>
        <w:numPr>
          <w:ilvl w:val="0"/>
          <w:numId w:val="29"/>
        </w:numPr>
        <w:suppressAutoHyphens/>
        <w:autoSpaceDE/>
        <w:autoSpaceDN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Действия предметов (16</w:t>
      </w:r>
      <w:r w:rsidR="00300A25" w:rsidRPr="00125F0A">
        <w:rPr>
          <w:rFonts w:eastAsia="Calibri"/>
          <w:i/>
          <w:sz w:val="24"/>
          <w:szCs w:val="24"/>
          <w:lang w:eastAsia="ar-SA"/>
        </w:rPr>
        <w:t xml:space="preserve"> часов)</w:t>
      </w:r>
    </w:p>
    <w:p w:rsidR="00300A25" w:rsidRPr="00125F0A" w:rsidRDefault="00300A25" w:rsidP="00300A25">
      <w:pPr>
        <w:widowControl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Результат действия предметов. Обратные действия. Порядок действий. Последовательность событий.</w:t>
      </w:r>
    </w:p>
    <w:p w:rsidR="00300A25" w:rsidRPr="00125F0A" w:rsidRDefault="00300A25" w:rsidP="00300A25">
      <w:pPr>
        <w:widowControl/>
        <w:numPr>
          <w:ilvl w:val="0"/>
          <w:numId w:val="29"/>
        </w:numPr>
        <w:suppressAutoHyphens/>
        <w:autoSpaceDE/>
        <w:autoSpaceDN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 xml:space="preserve">Взаимосвязь между </w:t>
      </w:r>
      <w:r w:rsidR="0084576B" w:rsidRPr="00125F0A">
        <w:rPr>
          <w:rFonts w:eastAsia="Calibri"/>
          <w:i/>
          <w:sz w:val="24"/>
          <w:szCs w:val="24"/>
          <w:lang w:eastAsia="ar-SA"/>
        </w:rPr>
        <w:t>родовыми и видовыми понятиями (12 часов</w:t>
      </w:r>
      <w:r w:rsidRPr="00125F0A">
        <w:rPr>
          <w:rFonts w:eastAsia="Calibri"/>
          <w:i/>
          <w:sz w:val="24"/>
          <w:szCs w:val="24"/>
          <w:lang w:eastAsia="ar-SA"/>
        </w:rPr>
        <w:t>)</w:t>
      </w:r>
    </w:p>
    <w:p w:rsidR="00300A25" w:rsidRPr="00125F0A" w:rsidRDefault="00300A25" w:rsidP="00300A25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Математические отношения, замаскированные в виде задач-шуток.</w:t>
      </w:r>
    </w:p>
    <w:p w:rsidR="00300A25" w:rsidRPr="00125F0A" w:rsidRDefault="0084576B" w:rsidP="00300A25">
      <w:pPr>
        <w:widowControl/>
        <w:numPr>
          <w:ilvl w:val="0"/>
          <w:numId w:val="29"/>
        </w:numPr>
        <w:suppressAutoHyphens/>
        <w:autoSpaceDE/>
        <w:autoSpaceDN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Элементы логики (3</w:t>
      </w:r>
      <w:r w:rsidR="00300A25" w:rsidRPr="00125F0A">
        <w:rPr>
          <w:rFonts w:eastAsia="Calibri"/>
          <w:i/>
          <w:sz w:val="24"/>
          <w:szCs w:val="24"/>
          <w:lang w:eastAsia="ar-SA"/>
        </w:rPr>
        <w:t>0 часов)</w:t>
      </w:r>
    </w:p>
    <w:p w:rsidR="00300A25" w:rsidRPr="00125F0A" w:rsidRDefault="00300A25" w:rsidP="00300A25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Логические операции «и», «или». Множество. Элементы множества. Способы задания множеств. Сравнение множеств. Отношения между множествами (объединение, пересечение, вложенность). Выражения и высказывания.</w:t>
      </w:r>
    </w:p>
    <w:p w:rsidR="00300A25" w:rsidRPr="00125F0A" w:rsidRDefault="00300A25" w:rsidP="00300A25">
      <w:pPr>
        <w:widowControl/>
        <w:numPr>
          <w:ilvl w:val="0"/>
          <w:numId w:val="29"/>
        </w:numPr>
        <w:suppressAutoHyphens/>
        <w:autoSpaceDE/>
        <w:autoSpaceDN/>
        <w:ind w:left="851" w:hanging="491"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Развитие творческого воображения (</w:t>
      </w:r>
      <w:r w:rsidR="0084576B" w:rsidRPr="00125F0A">
        <w:rPr>
          <w:rFonts w:eastAsia="Calibri"/>
          <w:i/>
          <w:sz w:val="24"/>
          <w:szCs w:val="24"/>
          <w:lang w:eastAsia="ar-SA"/>
        </w:rPr>
        <w:t>1</w:t>
      </w:r>
      <w:r w:rsidRPr="00125F0A">
        <w:rPr>
          <w:rFonts w:eastAsia="Calibri"/>
          <w:i/>
          <w:sz w:val="24"/>
          <w:szCs w:val="24"/>
          <w:lang w:eastAsia="ar-SA"/>
        </w:rPr>
        <w:t>6 часов)</w:t>
      </w:r>
    </w:p>
    <w:p w:rsidR="00300A25" w:rsidRPr="00125F0A" w:rsidRDefault="00300A25" w:rsidP="00300A25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Составление загадок, чайнвордов. Создание фантастического сюжета на тему «Состав предметов».</w:t>
      </w:r>
    </w:p>
    <w:p w:rsidR="00300A25" w:rsidRPr="00125F0A" w:rsidRDefault="00300A25" w:rsidP="00300A25">
      <w:pPr>
        <w:widowControl/>
        <w:numPr>
          <w:ilvl w:val="0"/>
          <w:numId w:val="29"/>
        </w:numPr>
        <w:suppressAutoHyphens/>
        <w:autoSpaceDE/>
        <w:autoSpaceDN/>
        <w:ind w:left="851" w:hanging="491"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lastRenderedPageBreak/>
        <w:t>Практический материал (</w:t>
      </w:r>
      <w:r w:rsidR="0084576B" w:rsidRPr="00125F0A">
        <w:rPr>
          <w:rFonts w:eastAsia="Calibri"/>
          <w:i/>
          <w:sz w:val="24"/>
          <w:szCs w:val="24"/>
          <w:lang w:eastAsia="ar-SA"/>
        </w:rPr>
        <w:t>1</w:t>
      </w:r>
      <w:r w:rsidRPr="00125F0A">
        <w:rPr>
          <w:rFonts w:eastAsia="Calibri"/>
          <w:i/>
          <w:sz w:val="24"/>
          <w:szCs w:val="24"/>
          <w:lang w:eastAsia="ar-SA"/>
        </w:rPr>
        <w:t>8 часов)</w:t>
      </w:r>
    </w:p>
    <w:p w:rsidR="00300A25" w:rsidRPr="00125F0A" w:rsidRDefault="00300A25" w:rsidP="00300A25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Логические упражнения. Логические игры. Логические задачи. Интеллектуальные викторины.</w:t>
      </w:r>
    </w:p>
    <w:p w:rsidR="00300A25" w:rsidRPr="00125F0A" w:rsidRDefault="00300A25" w:rsidP="00300A25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   Методы и приёмы организации деятельности </w:t>
      </w:r>
      <w:r w:rsidR="00AC2631">
        <w:rPr>
          <w:rFonts w:eastAsia="Calibri"/>
          <w:sz w:val="24"/>
          <w:szCs w:val="24"/>
          <w:lang w:eastAsia="ar-SA"/>
        </w:rPr>
        <w:t>первого года обучения</w:t>
      </w:r>
      <w:r w:rsidRPr="00125F0A">
        <w:rPr>
          <w:rFonts w:eastAsia="Calibri"/>
          <w:sz w:val="24"/>
          <w:szCs w:val="24"/>
          <w:lang w:eastAsia="ar-SA"/>
        </w:rPr>
        <w:t xml:space="preserve"> в большей степени, чем ранее, ориентированы на увеличение объёма самостоятельной умственной деятельности, на развитие навыков контроля и самоконтроля, на развитие познавательной активности детей.</w:t>
      </w:r>
    </w:p>
    <w:p w:rsidR="00300A25" w:rsidRPr="00125F0A" w:rsidRDefault="00300A25" w:rsidP="00300A25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</w:p>
    <w:p w:rsidR="00300A25" w:rsidRPr="00125F0A" w:rsidRDefault="00300A25" w:rsidP="00300A25">
      <w:pPr>
        <w:widowControl/>
        <w:shd w:val="clear" w:color="auto" w:fill="FFFFFF"/>
        <w:rPr>
          <w:rFonts w:eastAsia="Calibri"/>
          <w:b/>
          <w:i/>
          <w:sz w:val="24"/>
          <w:szCs w:val="24"/>
          <w:lang w:eastAsia="ar-SA"/>
        </w:rPr>
      </w:pPr>
      <w:r w:rsidRPr="00125F0A">
        <w:rPr>
          <w:rFonts w:eastAsia="Calibri"/>
          <w:b/>
          <w:i/>
          <w:sz w:val="24"/>
          <w:szCs w:val="24"/>
          <w:lang w:eastAsia="ar-SA"/>
        </w:rPr>
        <w:t>Рекомендуемая модель занятия такова:</w:t>
      </w:r>
    </w:p>
    <w:p w:rsidR="00300A25" w:rsidRPr="00125F0A" w:rsidRDefault="00300A25" w:rsidP="00EF6D04">
      <w:pPr>
        <w:widowControl/>
        <w:numPr>
          <w:ilvl w:val="0"/>
          <w:numId w:val="49"/>
        </w:numPr>
        <w:shd w:val="clear" w:color="auto" w:fill="FFFFFF"/>
        <w:suppressAutoHyphens/>
        <w:autoSpaceDE/>
        <w:autoSpaceDN/>
        <w:spacing w:after="60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«Мозговая гимнастика» (2 минуты).</w:t>
      </w:r>
    </w:p>
    <w:p w:rsidR="00300A25" w:rsidRPr="00125F0A" w:rsidRDefault="00300A25" w:rsidP="00EF6D04">
      <w:pPr>
        <w:widowControl/>
        <w:numPr>
          <w:ilvl w:val="0"/>
          <w:numId w:val="49"/>
        </w:numPr>
        <w:shd w:val="clear" w:color="auto" w:fill="FFFFFF"/>
        <w:suppressAutoHyphens/>
        <w:autoSpaceDE/>
        <w:autoSpaceDN/>
        <w:spacing w:after="60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Разминка (3-5 минут).</w:t>
      </w:r>
    </w:p>
    <w:p w:rsidR="00300A25" w:rsidRPr="00125F0A" w:rsidRDefault="00300A25" w:rsidP="00300A25">
      <w:pPr>
        <w:widowControl/>
        <w:shd w:val="clear" w:color="auto" w:fill="FFFFFF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Тренировка психических механизмов, лежащих в основе познавательных способностей, памяти, внимания, воображения (10 минут).</w:t>
      </w:r>
    </w:p>
    <w:p w:rsidR="00300A25" w:rsidRPr="00125F0A" w:rsidRDefault="00300A25" w:rsidP="00EF6D04">
      <w:pPr>
        <w:widowControl/>
        <w:numPr>
          <w:ilvl w:val="0"/>
          <w:numId w:val="49"/>
        </w:numPr>
        <w:shd w:val="clear" w:color="auto" w:fill="FFFFFF"/>
        <w:suppressAutoHyphens/>
        <w:autoSpaceDE/>
        <w:autoSpaceDN/>
        <w:spacing w:after="60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Коррегирующая гимнастика для глаз (1-2 минуты).</w:t>
      </w:r>
    </w:p>
    <w:p w:rsidR="007B1FC8" w:rsidRDefault="00300A25" w:rsidP="007B1FC8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Логически-поисковые задания (10 минут). На этом этапе задания из области математики будут перемежаться с заданиями из области русского языка или музыки: ребусами, кроссвордами и так далее. Такое чередование заданий способствует развитию гибкости мышления, заставляет находить оригинальные, нестандартные способы выхода из затруднительных ситуаций. </w:t>
      </w:r>
    </w:p>
    <w:p w:rsidR="00300A25" w:rsidRPr="00125F0A" w:rsidRDefault="00300A25" w:rsidP="007B1FC8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Весёлая переменка (2-3 минуты).</w:t>
      </w:r>
    </w:p>
    <w:p w:rsidR="00300A25" w:rsidRPr="00125F0A" w:rsidRDefault="00300A25" w:rsidP="00EF6D04">
      <w:pPr>
        <w:widowControl/>
        <w:numPr>
          <w:ilvl w:val="0"/>
          <w:numId w:val="49"/>
        </w:numPr>
        <w:shd w:val="clear" w:color="auto" w:fill="FFFFFF"/>
        <w:suppressAutoHyphens/>
        <w:autoSpaceDE/>
        <w:autoSpaceDN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Решение нестандартных задач (10-15 минут).</w:t>
      </w:r>
    </w:p>
    <w:p w:rsidR="00300A25" w:rsidRPr="00125F0A" w:rsidRDefault="00300A25" w:rsidP="00300A25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Умение ориентироваться в тексте задачи - важный результат и важное условие общего развития </w:t>
      </w:r>
      <w:r w:rsidR="00AC2631">
        <w:rPr>
          <w:rFonts w:eastAsia="Calibri"/>
          <w:sz w:val="24"/>
          <w:szCs w:val="24"/>
          <w:lang w:eastAsia="ar-SA"/>
        </w:rPr>
        <w:t>обучающегося</w:t>
      </w:r>
      <w:r w:rsidRPr="00125F0A">
        <w:rPr>
          <w:rFonts w:eastAsia="Calibri"/>
          <w:sz w:val="24"/>
          <w:szCs w:val="24"/>
          <w:lang w:eastAsia="ar-SA"/>
        </w:rPr>
        <w:t>. Очень, важно приучать ребят решать и нестандартные задачи, тематика которых не является сама по себе объектом изучения. Нужно воспитывать в детях любовь к красоте логических рассуждений. Задачи, предлагаемые в этом разделе, различаются не только по содержанию, но и по сложности. На каждом занятии обязательно про</w:t>
      </w:r>
      <w:r w:rsidR="003E3102">
        <w:rPr>
          <w:rFonts w:eastAsia="Calibri"/>
          <w:sz w:val="24"/>
          <w:szCs w:val="24"/>
          <w:lang w:eastAsia="ar-SA"/>
        </w:rPr>
        <w:t>водится коллективное обсуждение</w:t>
      </w:r>
      <w:r w:rsidRPr="00125F0A">
        <w:rPr>
          <w:rFonts w:eastAsia="Calibri"/>
          <w:sz w:val="24"/>
          <w:szCs w:val="24"/>
          <w:lang w:eastAsia="ar-SA"/>
        </w:rPr>
        <w:t xml:space="preserve"> решения задачи.</w:t>
      </w:r>
    </w:p>
    <w:p w:rsidR="00300A25" w:rsidRPr="00125F0A" w:rsidRDefault="00300A25" w:rsidP="00300A25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Динамика развития познавательных способностей</w:t>
      </w:r>
      <w:r w:rsidR="003E3102">
        <w:rPr>
          <w:rFonts w:eastAsia="Calibri"/>
          <w:sz w:val="24"/>
          <w:szCs w:val="24"/>
          <w:lang w:eastAsia="ar-SA"/>
        </w:rPr>
        <w:t xml:space="preserve"> оценивается с помощью таб</w:t>
      </w:r>
      <w:r w:rsidR="00AC2631">
        <w:rPr>
          <w:rFonts w:eastAsia="Calibri"/>
          <w:sz w:val="24"/>
          <w:szCs w:val="24"/>
          <w:lang w:eastAsia="ar-SA"/>
        </w:rPr>
        <w:t>лицы</w:t>
      </w:r>
      <w:r w:rsidRPr="00125F0A">
        <w:rPr>
          <w:rFonts w:eastAsia="Calibri"/>
          <w:sz w:val="24"/>
          <w:szCs w:val="24"/>
          <w:lang w:eastAsia="ar-SA"/>
        </w:rPr>
        <w:t>, данные в которую заносятся после выполнения детьми заданий на занятиях № 1 и № 36.  Сопоставляя данные начала года и результаты выполнения заданий последнего занятия, определяем динамику роста познавательных способностей ребят за год.</w:t>
      </w:r>
    </w:p>
    <w:p w:rsidR="00D9183A" w:rsidRDefault="00D9183A" w:rsidP="00D676E7">
      <w:pPr>
        <w:widowControl/>
        <w:jc w:val="center"/>
        <w:rPr>
          <w:rFonts w:eastAsia="Calibri"/>
          <w:b/>
          <w:i/>
          <w:sz w:val="24"/>
          <w:szCs w:val="24"/>
          <w:lang w:eastAsia="ar-SA"/>
        </w:rPr>
      </w:pPr>
    </w:p>
    <w:p w:rsidR="00D676E7" w:rsidRPr="00D9183A" w:rsidRDefault="00D676E7" w:rsidP="00D676E7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  <w:r w:rsidRPr="00D9183A">
        <w:rPr>
          <w:rFonts w:eastAsia="Calibri"/>
          <w:b/>
          <w:sz w:val="24"/>
          <w:szCs w:val="24"/>
          <w:lang w:eastAsia="ar-SA"/>
        </w:rPr>
        <w:t>Учебный (тематический) план</w:t>
      </w:r>
    </w:p>
    <w:p w:rsidR="00D676E7" w:rsidRPr="00D9183A" w:rsidRDefault="00D676E7" w:rsidP="00D676E7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  <w:r w:rsidRPr="00D9183A">
        <w:rPr>
          <w:rFonts w:eastAsia="Calibri"/>
          <w:b/>
          <w:sz w:val="24"/>
          <w:szCs w:val="24"/>
          <w:lang w:eastAsia="ar-SA"/>
        </w:rPr>
        <w:t>дополнительной общеобразовательной п</w:t>
      </w:r>
      <w:r w:rsidR="005B6761">
        <w:rPr>
          <w:rFonts w:eastAsia="Calibri"/>
          <w:b/>
          <w:sz w:val="24"/>
          <w:szCs w:val="24"/>
          <w:lang w:eastAsia="ar-SA"/>
        </w:rPr>
        <w:t>рограммы «Почемучка-2</w:t>
      </w:r>
      <w:r w:rsidRPr="00D9183A">
        <w:rPr>
          <w:rFonts w:eastAsia="Calibri"/>
          <w:b/>
          <w:sz w:val="24"/>
          <w:szCs w:val="24"/>
          <w:lang w:eastAsia="ar-SA"/>
        </w:rPr>
        <w:t>»</w:t>
      </w:r>
    </w:p>
    <w:p w:rsidR="00D676E7" w:rsidRDefault="00D676E7" w:rsidP="00D676E7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  <w:r w:rsidRPr="00D9183A">
        <w:rPr>
          <w:rFonts w:eastAsia="Calibri"/>
          <w:b/>
          <w:sz w:val="24"/>
          <w:szCs w:val="24"/>
          <w:lang w:eastAsia="ar-SA"/>
        </w:rPr>
        <w:t>2 год обучения</w:t>
      </w:r>
    </w:p>
    <w:tbl>
      <w:tblPr>
        <w:tblW w:w="93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90"/>
        <w:gridCol w:w="1974"/>
        <w:gridCol w:w="929"/>
        <w:gridCol w:w="984"/>
        <w:gridCol w:w="1262"/>
        <w:gridCol w:w="1912"/>
        <w:gridCol w:w="1633"/>
      </w:tblGrid>
      <w:tr w:rsidR="00D9183A" w:rsidRPr="00125F0A" w:rsidTr="00D9183A">
        <w:trPr>
          <w:trHeight w:val="271"/>
        </w:trPr>
        <w:tc>
          <w:tcPr>
            <w:tcW w:w="690" w:type="dxa"/>
            <w:vMerge w:val="restart"/>
          </w:tcPr>
          <w:p w:rsidR="00D9183A" w:rsidRPr="00125F0A" w:rsidRDefault="00D9183A" w:rsidP="009739FF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974" w:type="dxa"/>
            <w:vMerge w:val="restart"/>
          </w:tcPr>
          <w:p w:rsidR="00D9183A" w:rsidRPr="00125F0A" w:rsidRDefault="00D9183A" w:rsidP="009739FF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Название раздела, темы</w:t>
            </w:r>
          </w:p>
        </w:tc>
        <w:tc>
          <w:tcPr>
            <w:tcW w:w="31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9183A" w:rsidRPr="00125F0A" w:rsidRDefault="00D9183A" w:rsidP="009739FF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D9183A" w:rsidRDefault="00D9183A" w:rsidP="009739FF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Формы организации занятий</w:t>
            </w: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</w:tcPr>
          <w:p w:rsidR="00D9183A" w:rsidRDefault="00D9183A" w:rsidP="009739FF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Формы аттестации</w:t>
            </w:r>
          </w:p>
        </w:tc>
      </w:tr>
      <w:tr w:rsidR="00D9183A" w:rsidRPr="00125F0A" w:rsidTr="00D9183A">
        <w:trPr>
          <w:trHeight w:val="271"/>
        </w:trPr>
        <w:tc>
          <w:tcPr>
            <w:tcW w:w="690" w:type="dxa"/>
            <w:vMerge/>
          </w:tcPr>
          <w:p w:rsidR="00D9183A" w:rsidRPr="00125F0A" w:rsidRDefault="00D9183A" w:rsidP="009739FF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974" w:type="dxa"/>
            <w:vMerge/>
          </w:tcPr>
          <w:p w:rsidR="00D9183A" w:rsidRPr="00125F0A" w:rsidRDefault="00D9183A" w:rsidP="009739FF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29" w:type="dxa"/>
            <w:tcBorders>
              <w:top w:val="single" w:sz="4" w:space="0" w:color="auto"/>
            </w:tcBorders>
          </w:tcPr>
          <w:p w:rsidR="00D9183A" w:rsidRPr="00125F0A" w:rsidRDefault="00D9183A" w:rsidP="009739FF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984" w:type="dxa"/>
          </w:tcPr>
          <w:p w:rsidR="00D9183A" w:rsidRPr="00125F0A" w:rsidRDefault="00D9183A" w:rsidP="009739FF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Теория</w:t>
            </w:r>
          </w:p>
        </w:tc>
        <w:tc>
          <w:tcPr>
            <w:tcW w:w="1262" w:type="dxa"/>
          </w:tcPr>
          <w:p w:rsidR="00D9183A" w:rsidRPr="00125F0A" w:rsidRDefault="00D9183A" w:rsidP="009739FF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Практика</w:t>
            </w:r>
          </w:p>
        </w:tc>
        <w:tc>
          <w:tcPr>
            <w:tcW w:w="1912" w:type="dxa"/>
          </w:tcPr>
          <w:p w:rsidR="00D9183A" w:rsidRDefault="00D9183A" w:rsidP="009739FF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D9183A" w:rsidRDefault="00D9183A" w:rsidP="009739FF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D979F0" w:rsidRPr="00125F0A" w:rsidTr="00D9183A">
        <w:trPr>
          <w:trHeight w:val="271"/>
        </w:trPr>
        <w:tc>
          <w:tcPr>
            <w:tcW w:w="690" w:type="dxa"/>
          </w:tcPr>
          <w:p w:rsidR="00D979F0" w:rsidRPr="00125F0A" w:rsidRDefault="00D979F0" w:rsidP="009739FF">
            <w:pPr>
              <w:widowControl/>
              <w:rPr>
                <w:rFonts w:eastAsia="SimSun"/>
                <w:bCs/>
                <w:sz w:val="24"/>
                <w:szCs w:val="24"/>
                <w:lang w:val="en-US" w:eastAsia="ar-SA"/>
              </w:rPr>
            </w:pPr>
            <w:r w:rsidRPr="00125F0A">
              <w:rPr>
                <w:rFonts w:eastAsia="SimSun"/>
                <w:bCs/>
                <w:sz w:val="24"/>
                <w:szCs w:val="24"/>
                <w:lang w:val="en-US" w:eastAsia="ar-SA"/>
              </w:rPr>
              <w:t>I</w:t>
            </w:r>
            <w:r w:rsidRPr="00125F0A">
              <w:rPr>
                <w:rFonts w:eastAsia="SimSu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74" w:type="dxa"/>
          </w:tcPr>
          <w:p w:rsidR="00D979F0" w:rsidRPr="00125F0A" w:rsidRDefault="00D979F0" w:rsidP="009739FF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bCs/>
                <w:sz w:val="24"/>
                <w:szCs w:val="24"/>
                <w:lang w:eastAsia="ar-SA"/>
              </w:rPr>
              <w:t>Введение. Инструктаж по ТБ.</w:t>
            </w:r>
          </w:p>
        </w:tc>
        <w:tc>
          <w:tcPr>
            <w:tcW w:w="929" w:type="dxa"/>
          </w:tcPr>
          <w:p w:rsidR="00D979F0" w:rsidRPr="00125F0A" w:rsidRDefault="00D979F0" w:rsidP="00233C12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84" w:type="dxa"/>
          </w:tcPr>
          <w:p w:rsidR="00D979F0" w:rsidRPr="00125F0A" w:rsidRDefault="00D979F0" w:rsidP="00153B27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62" w:type="dxa"/>
          </w:tcPr>
          <w:p w:rsidR="00D979F0" w:rsidRPr="00125F0A" w:rsidRDefault="00D979F0" w:rsidP="00F10681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12" w:type="dxa"/>
          </w:tcPr>
          <w:p w:rsidR="00D979F0" w:rsidRPr="00125F0A" w:rsidRDefault="00D979F0" w:rsidP="009739FF">
            <w:pPr>
              <w:widowControl/>
              <w:jc w:val="both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D979F0" w:rsidRPr="00173AEC" w:rsidRDefault="00D979F0" w:rsidP="00375BDE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Входная диагностика</w:t>
            </w:r>
          </w:p>
        </w:tc>
      </w:tr>
      <w:tr w:rsidR="00D979F0" w:rsidRPr="00125F0A" w:rsidTr="00D9183A">
        <w:trPr>
          <w:trHeight w:val="565"/>
        </w:trPr>
        <w:tc>
          <w:tcPr>
            <w:tcW w:w="690" w:type="dxa"/>
          </w:tcPr>
          <w:p w:rsidR="00D979F0" w:rsidRPr="003E13B8" w:rsidRDefault="00D979F0" w:rsidP="009739FF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t>II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74" w:type="dxa"/>
          </w:tcPr>
          <w:p w:rsidR="00D979F0" w:rsidRPr="00125F0A" w:rsidRDefault="00D979F0" w:rsidP="009739FF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i/>
                <w:sz w:val="24"/>
                <w:szCs w:val="24"/>
                <w:lang w:eastAsia="ar-SA"/>
              </w:rPr>
              <w:t>Сравнение</w:t>
            </w:r>
          </w:p>
        </w:tc>
        <w:tc>
          <w:tcPr>
            <w:tcW w:w="929" w:type="dxa"/>
          </w:tcPr>
          <w:p w:rsidR="00D979F0" w:rsidRPr="00125F0A" w:rsidRDefault="00D979F0" w:rsidP="00233C12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984" w:type="dxa"/>
          </w:tcPr>
          <w:p w:rsidR="00D979F0" w:rsidRPr="00125F0A" w:rsidRDefault="00D979F0" w:rsidP="00153B27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62" w:type="dxa"/>
          </w:tcPr>
          <w:p w:rsidR="00D979F0" w:rsidRPr="00125F0A" w:rsidRDefault="00D979F0" w:rsidP="00F10681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1912" w:type="dxa"/>
          </w:tcPr>
          <w:p w:rsidR="00D979F0" w:rsidRPr="00AC2631" w:rsidRDefault="00D979F0" w:rsidP="009739FF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D979F0" w:rsidRPr="00173AEC" w:rsidRDefault="00D979F0" w:rsidP="0043403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Опрос,беседа</w:t>
            </w:r>
          </w:p>
        </w:tc>
      </w:tr>
      <w:tr w:rsidR="00D979F0" w:rsidRPr="00125F0A" w:rsidTr="00D9183A">
        <w:trPr>
          <w:trHeight w:val="271"/>
        </w:trPr>
        <w:tc>
          <w:tcPr>
            <w:tcW w:w="690" w:type="dxa"/>
          </w:tcPr>
          <w:p w:rsidR="00D979F0" w:rsidRPr="003E13B8" w:rsidRDefault="00D979F0" w:rsidP="009739FF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t>III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74" w:type="dxa"/>
          </w:tcPr>
          <w:p w:rsidR="00D979F0" w:rsidRPr="00125F0A" w:rsidRDefault="00D979F0" w:rsidP="009739FF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i/>
                <w:sz w:val="24"/>
                <w:szCs w:val="24"/>
                <w:lang w:eastAsia="ar-SA"/>
              </w:rPr>
              <w:t>Комбинаторика</w:t>
            </w:r>
          </w:p>
        </w:tc>
        <w:tc>
          <w:tcPr>
            <w:tcW w:w="929" w:type="dxa"/>
          </w:tcPr>
          <w:p w:rsidR="00D979F0" w:rsidRPr="00125F0A" w:rsidRDefault="00D979F0" w:rsidP="00233C12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984" w:type="dxa"/>
          </w:tcPr>
          <w:p w:rsidR="00D979F0" w:rsidRPr="00125F0A" w:rsidRDefault="00D979F0" w:rsidP="00153B27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62" w:type="dxa"/>
          </w:tcPr>
          <w:p w:rsidR="00D979F0" w:rsidRPr="00125F0A" w:rsidRDefault="00D979F0" w:rsidP="00F10681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912" w:type="dxa"/>
          </w:tcPr>
          <w:p w:rsidR="00D979F0" w:rsidRPr="00AC2631" w:rsidRDefault="00D979F0" w:rsidP="009739FF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D979F0" w:rsidRPr="00173AEC" w:rsidRDefault="00D979F0" w:rsidP="009739FF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D979F0" w:rsidRPr="00125F0A" w:rsidTr="00D9183A">
        <w:trPr>
          <w:trHeight w:val="271"/>
        </w:trPr>
        <w:tc>
          <w:tcPr>
            <w:tcW w:w="690" w:type="dxa"/>
          </w:tcPr>
          <w:p w:rsidR="00D979F0" w:rsidRPr="003E13B8" w:rsidRDefault="00D979F0" w:rsidP="009739FF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t>IV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74" w:type="dxa"/>
          </w:tcPr>
          <w:p w:rsidR="00D979F0" w:rsidRPr="00125F0A" w:rsidRDefault="00D979F0" w:rsidP="00D9183A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i/>
                <w:sz w:val="24"/>
                <w:szCs w:val="24"/>
                <w:lang w:eastAsia="ar-SA"/>
              </w:rPr>
              <w:t xml:space="preserve">Элементы логики </w:t>
            </w:r>
          </w:p>
        </w:tc>
        <w:tc>
          <w:tcPr>
            <w:tcW w:w="929" w:type="dxa"/>
          </w:tcPr>
          <w:p w:rsidR="00D979F0" w:rsidRPr="00125F0A" w:rsidRDefault="00D979F0" w:rsidP="00233C12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984" w:type="dxa"/>
          </w:tcPr>
          <w:p w:rsidR="00D979F0" w:rsidRPr="00125F0A" w:rsidRDefault="00D979F0" w:rsidP="00153B27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62" w:type="dxa"/>
          </w:tcPr>
          <w:p w:rsidR="00D979F0" w:rsidRPr="00125F0A" w:rsidRDefault="00D979F0" w:rsidP="00F10681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1912" w:type="dxa"/>
          </w:tcPr>
          <w:p w:rsidR="00D979F0" w:rsidRPr="00AC2631" w:rsidRDefault="00D979F0" w:rsidP="009739FF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D979F0" w:rsidRPr="00173AEC" w:rsidRDefault="00D979F0" w:rsidP="009739FF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Участие в олимпиадах</w:t>
            </w:r>
          </w:p>
        </w:tc>
      </w:tr>
      <w:tr w:rsidR="00D979F0" w:rsidRPr="00125F0A" w:rsidTr="00D9183A">
        <w:trPr>
          <w:trHeight w:val="271"/>
        </w:trPr>
        <w:tc>
          <w:tcPr>
            <w:tcW w:w="690" w:type="dxa"/>
          </w:tcPr>
          <w:p w:rsidR="00D979F0" w:rsidRPr="003E13B8" w:rsidRDefault="00D979F0" w:rsidP="009739FF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t>V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74" w:type="dxa"/>
          </w:tcPr>
          <w:p w:rsidR="00D979F0" w:rsidRPr="00125F0A" w:rsidRDefault="00D979F0" w:rsidP="009739FF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i/>
                <w:sz w:val="24"/>
                <w:szCs w:val="24"/>
                <w:lang w:eastAsia="ar-SA"/>
              </w:rPr>
              <w:t>Развитие творческого воображения</w:t>
            </w:r>
          </w:p>
        </w:tc>
        <w:tc>
          <w:tcPr>
            <w:tcW w:w="929" w:type="dxa"/>
          </w:tcPr>
          <w:p w:rsidR="00D979F0" w:rsidRPr="00125F0A" w:rsidRDefault="00D979F0" w:rsidP="00233C12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984" w:type="dxa"/>
          </w:tcPr>
          <w:p w:rsidR="00D979F0" w:rsidRPr="00125F0A" w:rsidRDefault="00D979F0" w:rsidP="00153B27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62" w:type="dxa"/>
          </w:tcPr>
          <w:p w:rsidR="00D979F0" w:rsidRPr="00125F0A" w:rsidRDefault="00D979F0" w:rsidP="00F10681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1912" w:type="dxa"/>
          </w:tcPr>
          <w:p w:rsidR="00D979F0" w:rsidRPr="00AC2631" w:rsidRDefault="00D979F0" w:rsidP="009739FF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D979F0" w:rsidRPr="00173AEC" w:rsidRDefault="00D979F0" w:rsidP="009739FF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Тестирование</w:t>
            </w:r>
          </w:p>
        </w:tc>
      </w:tr>
      <w:tr w:rsidR="00D979F0" w:rsidRPr="00125F0A" w:rsidTr="00D9183A">
        <w:trPr>
          <w:trHeight w:val="565"/>
        </w:trPr>
        <w:tc>
          <w:tcPr>
            <w:tcW w:w="690" w:type="dxa"/>
          </w:tcPr>
          <w:p w:rsidR="00D979F0" w:rsidRPr="003E13B8" w:rsidRDefault="00D979F0" w:rsidP="009739FF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t>VI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74" w:type="dxa"/>
          </w:tcPr>
          <w:p w:rsidR="00D979F0" w:rsidRPr="00125F0A" w:rsidRDefault="00D979F0" w:rsidP="009739FF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i/>
                <w:sz w:val="24"/>
                <w:szCs w:val="24"/>
                <w:lang w:eastAsia="ar-SA"/>
              </w:rPr>
              <w:t>Практический материал</w:t>
            </w:r>
          </w:p>
        </w:tc>
        <w:tc>
          <w:tcPr>
            <w:tcW w:w="929" w:type="dxa"/>
          </w:tcPr>
          <w:p w:rsidR="00D979F0" w:rsidRPr="00125F0A" w:rsidRDefault="00D979F0" w:rsidP="00233C12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984" w:type="dxa"/>
          </w:tcPr>
          <w:p w:rsidR="00D979F0" w:rsidRPr="00125F0A" w:rsidRDefault="00D979F0" w:rsidP="00153B27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62" w:type="dxa"/>
          </w:tcPr>
          <w:p w:rsidR="00D979F0" w:rsidRPr="00125F0A" w:rsidRDefault="00D979F0" w:rsidP="00F10681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1912" w:type="dxa"/>
          </w:tcPr>
          <w:p w:rsidR="00D979F0" w:rsidRPr="00AC2631" w:rsidRDefault="00D979F0" w:rsidP="009739FF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D979F0" w:rsidRPr="00173AEC" w:rsidRDefault="00D979F0" w:rsidP="009739FF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 xml:space="preserve">Опрос, </w:t>
            </w:r>
            <w:r w:rsidRPr="00173AEC">
              <w:rPr>
                <w:rFonts w:eastAsia="Calibri"/>
                <w:sz w:val="24"/>
                <w:szCs w:val="24"/>
                <w:lang w:eastAsia="ar-SA"/>
              </w:rPr>
              <w:t>беседа</w:t>
            </w:r>
          </w:p>
        </w:tc>
      </w:tr>
      <w:tr w:rsidR="00D979F0" w:rsidRPr="00125F0A" w:rsidTr="00D9183A">
        <w:trPr>
          <w:trHeight w:val="271"/>
        </w:trPr>
        <w:tc>
          <w:tcPr>
            <w:tcW w:w="690" w:type="dxa"/>
          </w:tcPr>
          <w:p w:rsidR="00D979F0" w:rsidRPr="00AC2631" w:rsidRDefault="00D979F0" w:rsidP="009739FF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val="en-US" w:eastAsia="ar-SA"/>
              </w:rPr>
              <w:t>VII</w:t>
            </w:r>
            <w:r>
              <w:rPr>
                <w:rFonts w:eastAsia="Calibr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74" w:type="dxa"/>
          </w:tcPr>
          <w:p w:rsidR="00D979F0" w:rsidRPr="00125F0A" w:rsidRDefault="00D979F0" w:rsidP="009739FF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Обобщающее занятие «Наши </w:t>
            </w:r>
            <w:r w:rsidRPr="00125F0A">
              <w:rPr>
                <w:rFonts w:eastAsia="Calibri"/>
                <w:sz w:val="24"/>
                <w:szCs w:val="24"/>
                <w:lang w:eastAsia="ar-SA"/>
              </w:rPr>
              <w:lastRenderedPageBreak/>
              <w:t>достижения»</w:t>
            </w:r>
          </w:p>
        </w:tc>
        <w:tc>
          <w:tcPr>
            <w:tcW w:w="929" w:type="dxa"/>
          </w:tcPr>
          <w:p w:rsidR="00D979F0" w:rsidRPr="00125F0A" w:rsidRDefault="00D979F0" w:rsidP="00233C12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lastRenderedPageBreak/>
              <w:t>15</w:t>
            </w:r>
          </w:p>
        </w:tc>
        <w:tc>
          <w:tcPr>
            <w:tcW w:w="984" w:type="dxa"/>
          </w:tcPr>
          <w:p w:rsidR="00D979F0" w:rsidRPr="00125F0A" w:rsidRDefault="00D979F0" w:rsidP="00153B27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62" w:type="dxa"/>
          </w:tcPr>
          <w:p w:rsidR="00D979F0" w:rsidRPr="00125F0A" w:rsidRDefault="00D979F0" w:rsidP="00F10681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912" w:type="dxa"/>
          </w:tcPr>
          <w:p w:rsidR="00D979F0" w:rsidRPr="00AC2631" w:rsidRDefault="00D979F0" w:rsidP="009739FF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D979F0" w:rsidRPr="00173AEC" w:rsidRDefault="00D979F0" w:rsidP="009739FF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 xml:space="preserve">Опрос </w:t>
            </w:r>
          </w:p>
        </w:tc>
      </w:tr>
      <w:tr w:rsidR="00D979F0" w:rsidRPr="00125F0A" w:rsidTr="00D9183A">
        <w:trPr>
          <w:trHeight w:val="271"/>
        </w:trPr>
        <w:tc>
          <w:tcPr>
            <w:tcW w:w="690" w:type="dxa"/>
          </w:tcPr>
          <w:p w:rsidR="00D979F0" w:rsidRPr="00125F0A" w:rsidRDefault="00D979F0" w:rsidP="009739FF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974" w:type="dxa"/>
          </w:tcPr>
          <w:p w:rsidR="00D979F0" w:rsidRPr="00125F0A" w:rsidRDefault="00D979F0" w:rsidP="009739FF">
            <w:pPr>
              <w:widowControl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929" w:type="dxa"/>
          </w:tcPr>
          <w:p w:rsidR="00D979F0" w:rsidRPr="00125F0A" w:rsidRDefault="00D979F0" w:rsidP="009739FF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216</w:t>
            </w:r>
          </w:p>
        </w:tc>
        <w:tc>
          <w:tcPr>
            <w:tcW w:w="984" w:type="dxa"/>
          </w:tcPr>
          <w:p w:rsidR="00D979F0" w:rsidRPr="00125F0A" w:rsidRDefault="00D979F0" w:rsidP="009739FF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62" w:type="dxa"/>
          </w:tcPr>
          <w:p w:rsidR="00D979F0" w:rsidRPr="00125F0A" w:rsidRDefault="00D979F0" w:rsidP="009739FF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214</w:t>
            </w:r>
          </w:p>
        </w:tc>
        <w:tc>
          <w:tcPr>
            <w:tcW w:w="1912" w:type="dxa"/>
          </w:tcPr>
          <w:p w:rsidR="00D979F0" w:rsidRPr="00125F0A" w:rsidRDefault="00D979F0" w:rsidP="009739FF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D979F0" w:rsidRPr="00125F0A" w:rsidRDefault="00D979F0" w:rsidP="009739FF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</w:p>
        </w:tc>
      </w:tr>
    </w:tbl>
    <w:p w:rsidR="00D676E7" w:rsidRPr="00125F0A" w:rsidRDefault="00D676E7" w:rsidP="00D676E7">
      <w:pPr>
        <w:widowControl/>
        <w:spacing w:before="240" w:after="60"/>
        <w:rPr>
          <w:rFonts w:eastAsia="Calibri"/>
          <w:b/>
          <w:sz w:val="24"/>
          <w:szCs w:val="24"/>
          <w:u w:val="single"/>
          <w:lang w:eastAsia="ar-SA"/>
        </w:rPr>
      </w:pPr>
      <w:r w:rsidRPr="00125F0A">
        <w:rPr>
          <w:rFonts w:eastAsia="Calibri"/>
          <w:b/>
          <w:sz w:val="24"/>
          <w:szCs w:val="24"/>
          <w:u w:val="single"/>
          <w:lang w:eastAsia="ar-SA"/>
        </w:rPr>
        <w:t>Содержание программы.</w:t>
      </w:r>
      <w:r w:rsidRPr="00125F0A">
        <w:rPr>
          <w:rFonts w:eastAsia="Calibri"/>
          <w:sz w:val="24"/>
          <w:szCs w:val="24"/>
          <w:lang w:eastAsia="ar-SA"/>
        </w:rPr>
        <w:t xml:space="preserve"> Второй  год обучения (</w:t>
      </w:r>
      <w:r>
        <w:rPr>
          <w:rFonts w:eastAsia="Calibri"/>
          <w:sz w:val="24"/>
          <w:szCs w:val="24"/>
          <w:lang w:eastAsia="ar-SA"/>
        </w:rPr>
        <w:t>216 часов</w:t>
      </w:r>
      <w:r w:rsidRPr="00125F0A">
        <w:rPr>
          <w:rFonts w:eastAsia="Calibri"/>
          <w:sz w:val="24"/>
          <w:szCs w:val="24"/>
          <w:lang w:eastAsia="ar-SA"/>
        </w:rPr>
        <w:t>)</w:t>
      </w:r>
    </w:p>
    <w:p w:rsidR="00D676E7" w:rsidRPr="00125F0A" w:rsidRDefault="0024532E" w:rsidP="00D676E7">
      <w:pPr>
        <w:widowControl/>
        <w:numPr>
          <w:ilvl w:val="0"/>
          <w:numId w:val="28"/>
        </w:numPr>
        <w:suppressAutoHyphens/>
        <w:autoSpaceDE/>
        <w:autoSpaceDN/>
        <w:jc w:val="both"/>
        <w:rPr>
          <w:rFonts w:eastAsia="Calibri"/>
          <w:i/>
          <w:sz w:val="24"/>
          <w:szCs w:val="24"/>
          <w:lang w:eastAsia="ar-SA"/>
        </w:rPr>
      </w:pPr>
      <w:r>
        <w:rPr>
          <w:rFonts w:eastAsia="Calibri"/>
          <w:i/>
          <w:sz w:val="24"/>
          <w:szCs w:val="24"/>
          <w:lang w:eastAsia="ar-SA"/>
        </w:rPr>
        <w:t>Сравнение (24 часа</w:t>
      </w:r>
      <w:r w:rsidR="00D676E7" w:rsidRPr="00125F0A">
        <w:rPr>
          <w:rFonts w:eastAsia="Calibri"/>
          <w:i/>
          <w:sz w:val="24"/>
          <w:szCs w:val="24"/>
          <w:lang w:eastAsia="ar-SA"/>
        </w:rPr>
        <w:t>)</w:t>
      </w:r>
    </w:p>
    <w:p w:rsidR="00D676E7" w:rsidRPr="00125F0A" w:rsidRDefault="00D676E7" w:rsidP="00D676E7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Ситуативная связь между понятиями. Образное сравнение.</w:t>
      </w:r>
    </w:p>
    <w:p w:rsidR="00D676E7" w:rsidRPr="00125F0A" w:rsidRDefault="0024532E" w:rsidP="00D676E7">
      <w:pPr>
        <w:widowControl/>
        <w:numPr>
          <w:ilvl w:val="0"/>
          <w:numId w:val="28"/>
        </w:numPr>
        <w:suppressAutoHyphens/>
        <w:autoSpaceDE/>
        <w:autoSpaceDN/>
        <w:jc w:val="both"/>
        <w:rPr>
          <w:rFonts w:eastAsia="Calibri"/>
          <w:i/>
          <w:sz w:val="24"/>
          <w:szCs w:val="24"/>
          <w:lang w:eastAsia="ar-SA"/>
        </w:rPr>
      </w:pPr>
      <w:r>
        <w:rPr>
          <w:rFonts w:eastAsia="Calibri"/>
          <w:i/>
          <w:sz w:val="24"/>
          <w:szCs w:val="24"/>
          <w:lang w:eastAsia="ar-SA"/>
        </w:rPr>
        <w:t>Комбинаторика (30</w:t>
      </w:r>
      <w:r w:rsidR="00D676E7" w:rsidRPr="00125F0A">
        <w:rPr>
          <w:rFonts w:eastAsia="Calibri"/>
          <w:i/>
          <w:sz w:val="24"/>
          <w:szCs w:val="24"/>
          <w:lang w:eastAsia="ar-SA"/>
        </w:rPr>
        <w:t xml:space="preserve"> часов)</w:t>
      </w:r>
    </w:p>
    <w:p w:rsidR="00D676E7" w:rsidRPr="00125F0A" w:rsidRDefault="00D676E7" w:rsidP="00D676E7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Решение задач с помощью таблиц и графов.</w:t>
      </w:r>
    </w:p>
    <w:p w:rsidR="00D676E7" w:rsidRPr="00125F0A" w:rsidRDefault="0024532E" w:rsidP="00D676E7">
      <w:pPr>
        <w:widowControl/>
        <w:numPr>
          <w:ilvl w:val="0"/>
          <w:numId w:val="28"/>
        </w:numPr>
        <w:suppressAutoHyphens/>
        <w:autoSpaceDE/>
        <w:autoSpaceDN/>
        <w:jc w:val="both"/>
        <w:rPr>
          <w:rFonts w:eastAsia="Calibri"/>
          <w:i/>
          <w:sz w:val="24"/>
          <w:szCs w:val="24"/>
          <w:lang w:eastAsia="ar-SA"/>
        </w:rPr>
      </w:pPr>
      <w:r>
        <w:rPr>
          <w:rFonts w:eastAsia="Calibri"/>
          <w:i/>
          <w:sz w:val="24"/>
          <w:szCs w:val="24"/>
          <w:lang w:eastAsia="ar-SA"/>
        </w:rPr>
        <w:t>Элементы логики (60 часов</w:t>
      </w:r>
      <w:r w:rsidR="00D676E7" w:rsidRPr="00125F0A">
        <w:rPr>
          <w:rFonts w:eastAsia="Calibri"/>
          <w:i/>
          <w:sz w:val="24"/>
          <w:szCs w:val="24"/>
          <w:lang w:eastAsia="ar-SA"/>
        </w:rPr>
        <w:t>)</w:t>
      </w:r>
    </w:p>
    <w:p w:rsidR="00D676E7" w:rsidRPr="00125F0A" w:rsidRDefault="00D676E7" w:rsidP="00D676E7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Виды отношений между понятиями. Рефлексивность и симметричность отношений. Причинно-следственные цепочки. Логические связки «или», «если …, то». Логические возможности. Рассуждения. Выводы.</w:t>
      </w:r>
    </w:p>
    <w:p w:rsidR="00D676E7" w:rsidRPr="00125F0A" w:rsidRDefault="00D676E7" w:rsidP="00D676E7">
      <w:pPr>
        <w:widowControl/>
        <w:numPr>
          <w:ilvl w:val="0"/>
          <w:numId w:val="28"/>
        </w:numPr>
        <w:suppressAutoHyphens/>
        <w:autoSpaceDE/>
        <w:autoSpaceDN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Разв</w:t>
      </w:r>
      <w:r w:rsidR="0024532E">
        <w:rPr>
          <w:rFonts w:eastAsia="Calibri"/>
          <w:i/>
          <w:sz w:val="24"/>
          <w:szCs w:val="24"/>
          <w:lang w:eastAsia="ar-SA"/>
        </w:rPr>
        <w:t>итие творческого воображения (5</w:t>
      </w:r>
      <w:r w:rsidRPr="00125F0A">
        <w:rPr>
          <w:rFonts w:eastAsia="Calibri"/>
          <w:i/>
          <w:sz w:val="24"/>
          <w:szCs w:val="24"/>
          <w:lang w:eastAsia="ar-SA"/>
        </w:rPr>
        <w:t>4 часа)</w:t>
      </w:r>
    </w:p>
    <w:p w:rsidR="00D676E7" w:rsidRPr="00125F0A" w:rsidRDefault="00D676E7" w:rsidP="00D676E7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Оценка ситуации с разных сторон. Многозначность. Рассмотрение законов логики с точки зрения русского языка и окружающего мира.</w:t>
      </w:r>
    </w:p>
    <w:p w:rsidR="00D676E7" w:rsidRPr="00125F0A" w:rsidRDefault="00D676E7" w:rsidP="00D676E7">
      <w:pPr>
        <w:widowControl/>
        <w:numPr>
          <w:ilvl w:val="0"/>
          <w:numId w:val="28"/>
        </w:numPr>
        <w:suppressAutoHyphens/>
        <w:autoSpaceDE/>
        <w:autoSpaceDN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Прак</w:t>
      </w:r>
      <w:r w:rsidR="0024532E">
        <w:rPr>
          <w:rFonts w:eastAsia="Calibri"/>
          <w:i/>
          <w:sz w:val="24"/>
          <w:szCs w:val="24"/>
          <w:lang w:eastAsia="ar-SA"/>
        </w:rPr>
        <w:t>тический материал (29</w:t>
      </w:r>
      <w:r w:rsidRPr="00125F0A">
        <w:rPr>
          <w:rFonts w:eastAsia="Calibri"/>
          <w:i/>
          <w:sz w:val="24"/>
          <w:szCs w:val="24"/>
          <w:lang w:eastAsia="ar-SA"/>
        </w:rPr>
        <w:t xml:space="preserve"> часов)</w:t>
      </w:r>
    </w:p>
    <w:p w:rsidR="00D676E7" w:rsidRPr="00125F0A" w:rsidRDefault="00D676E7" w:rsidP="00D676E7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Логические задачи. Задачи-смекалки. Логические игры. Житейские задачи.</w:t>
      </w:r>
    </w:p>
    <w:p w:rsidR="00D676E7" w:rsidRPr="00125F0A" w:rsidRDefault="0024532E" w:rsidP="00D676E7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>Программа второго обучения</w:t>
      </w:r>
      <w:r w:rsidR="00D676E7" w:rsidRPr="00125F0A">
        <w:rPr>
          <w:rFonts w:eastAsia="Calibri"/>
          <w:sz w:val="24"/>
          <w:szCs w:val="24"/>
          <w:lang w:eastAsia="ar-SA"/>
        </w:rPr>
        <w:t xml:space="preserve"> продолжает развивать и тренировать основные психические механизмы, лежащие в основе познавательных способностей детей. </w:t>
      </w:r>
      <w:r>
        <w:rPr>
          <w:rFonts w:eastAsia="Calibri"/>
          <w:sz w:val="24"/>
          <w:szCs w:val="24"/>
          <w:lang w:eastAsia="ar-SA"/>
        </w:rPr>
        <w:t>В</w:t>
      </w:r>
      <w:r w:rsidR="00D676E7" w:rsidRPr="00125F0A">
        <w:rPr>
          <w:rFonts w:eastAsia="Calibri"/>
          <w:sz w:val="24"/>
          <w:szCs w:val="24"/>
          <w:lang w:eastAsia="ar-SA"/>
        </w:rPr>
        <w:t>се больше внимания теперь уделяется логически-поисковым, частично-поисковым задачам. Большое внимание уделяется решению нестандартных задач.</w:t>
      </w:r>
    </w:p>
    <w:p w:rsidR="00D676E7" w:rsidRDefault="00D676E7" w:rsidP="00D676E7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    Частично-поисковая задача содержит такой вид задания, в процессе выполнения которого учащиеся, как правило, самостоятельно или при незначительной помощи </w:t>
      </w:r>
      <w:r w:rsidR="0024532E">
        <w:rPr>
          <w:rFonts w:eastAsia="Calibri"/>
          <w:sz w:val="24"/>
          <w:szCs w:val="24"/>
          <w:lang w:eastAsia="ar-SA"/>
        </w:rPr>
        <w:t>педагога</w:t>
      </w:r>
      <w:r w:rsidRPr="00125F0A">
        <w:rPr>
          <w:rFonts w:eastAsia="Calibri"/>
          <w:sz w:val="24"/>
          <w:szCs w:val="24"/>
          <w:lang w:eastAsia="ar-SA"/>
        </w:rPr>
        <w:t xml:space="preserve"> открывают для себя знания и способы их добывания</w:t>
      </w:r>
      <w:r w:rsidR="0024532E">
        <w:rPr>
          <w:rFonts w:eastAsia="Calibri"/>
          <w:sz w:val="24"/>
          <w:szCs w:val="24"/>
          <w:lang w:eastAsia="ar-SA"/>
        </w:rPr>
        <w:t>.</w:t>
      </w:r>
      <w:r w:rsidRPr="00125F0A">
        <w:rPr>
          <w:rFonts w:eastAsia="Calibri"/>
          <w:sz w:val="24"/>
          <w:szCs w:val="24"/>
          <w:lang w:eastAsia="ar-SA"/>
        </w:rPr>
        <w:t xml:space="preserve">     Решение нестандартных </w:t>
      </w:r>
      <w:r w:rsidR="0024532E">
        <w:rPr>
          <w:rFonts w:eastAsia="Calibri"/>
          <w:sz w:val="24"/>
          <w:szCs w:val="24"/>
          <w:lang w:eastAsia="ar-SA"/>
        </w:rPr>
        <w:t>задач формирует познавательную а</w:t>
      </w:r>
      <w:r w:rsidRPr="00125F0A">
        <w:rPr>
          <w:rFonts w:eastAsia="Calibri"/>
          <w:sz w:val="24"/>
          <w:szCs w:val="24"/>
          <w:lang w:eastAsia="ar-SA"/>
        </w:rPr>
        <w:t>ктивность, мыслительные и исследовательские умения, привычку вдумываться в слово.</w:t>
      </w:r>
    </w:p>
    <w:p w:rsidR="00D676E7" w:rsidRDefault="00D676E7" w:rsidP="00D676E7">
      <w:pPr>
        <w:widowControl/>
        <w:shd w:val="clear" w:color="auto" w:fill="FFFFFF"/>
        <w:jc w:val="both"/>
        <w:rPr>
          <w:rFonts w:eastAsia="Calibri"/>
          <w:b/>
          <w:i/>
          <w:sz w:val="24"/>
          <w:szCs w:val="24"/>
          <w:lang w:eastAsia="ar-SA"/>
        </w:rPr>
      </w:pPr>
    </w:p>
    <w:p w:rsidR="0024532E" w:rsidRDefault="00D676E7" w:rsidP="0024532E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b/>
          <w:i/>
          <w:sz w:val="24"/>
          <w:szCs w:val="24"/>
          <w:lang w:eastAsia="ar-SA"/>
        </w:rPr>
        <w:t>Рекомендуемая модель занятия</w:t>
      </w:r>
      <w:r w:rsidR="0024532E">
        <w:rPr>
          <w:rFonts w:eastAsia="Calibri"/>
          <w:sz w:val="24"/>
          <w:szCs w:val="24"/>
          <w:lang w:eastAsia="ar-SA"/>
        </w:rPr>
        <w:t>:</w:t>
      </w:r>
    </w:p>
    <w:p w:rsidR="00D676E7" w:rsidRPr="00125F0A" w:rsidRDefault="00D676E7" w:rsidP="0024532E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Мозговая гимнастика (2 минуты).</w:t>
      </w:r>
    </w:p>
    <w:p w:rsidR="00D676E7" w:rsidRPr="00125F0A" w:rsidRDefault="00D676E7" w:rsidP="00D676E7">
      <w:pPr>
        <w:widowControl/>
        <w:numPr>
          <w:ilvl w:val="0"/>
          <w:numId w:val="50"/>
        </w:numPr>
        <w:shd w:val="clear" w:color="auto" w:fill="FFFFFF"/>
        <w:suppressAutoHyphens/>
        <w:autoSpaceDE/>
        <w:autoSpaceDN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Разминка (3-5 минут).</w:t>
      </w:r>
    </w:p>
    <w:p w:rsidR="00D676E7" w:rsidRPr="00125F0A" w:rsidRDefault="00D676E7" w:rsidP="00D676E7">
      <w:pPr>
        <w:widowControl/>
        <w:numPr>
          <w:ilvl w:val="0"/>
          <w:numId w:val="50"/>
        </w:numPr>
        <w:shd w:val="clear" w:color="auto" w:fill="FFFFFF"/>
        <w:suppressAutoHyphens/>
        <w:autoSpaceDE/>
        <w:autoSpaceDN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Тренировка психических механизмов, лежащих в основе познавательных способностей, памяти, внимания, воображения (10 минут).</w:t>
      </w:r>
      <w:r w:rsidRPr="00125F0A">
        <w:rPr>
          <w:rFonts w:eastAsia="Calibri"/>
          <w:sz w:val="24"/>
          <w:szCs w:val="24"/>
          <w:lang w:eastAsia="ar-SA"/>
        </w:rPr>
        <w:tab/>
      </w:r>
    </w:p>
    <w:p w:rsidR="00D676E7" w:rsidRPr="00125F0A" w:rsidRDefault="00D676E7" w:rsidP="00D676E7">
      <w:pPr>
        <w:widowControl/>
        <w:numPr>
          <w:ilvl w:val="0"/>
          <w:numId w:val="50"/>
        </w:numPr>
        <w:shd w:val="clear" w:color="auto" w:fill="FFFFFF"/>
        <w:suppressAutoHyphens/>
        <w:autoSpaceDE/>
        <w:autoSpaceDN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Коррегирующая гимнастика для глаз (1-2 минуты).</w:t>
      </w:r>
    </w:p>
    <w:p w:rsidR="00D676E7" w:rsidRPr="00125F0A" w:rsidRDefault="00D676E7" w:rsidP="00D676E7">
      <w:pPr>
        <w:widowControl/>
        <w:numPr>
          <w:ilvl w:val="0"/>
          <w:numId w:val="50"/>
        </w:numPr>
        <w:shd w:val="clear" w:color="auto" w:fill="FFFFFF"/>
        <w:suppressAutoHyphens/>
        <w:autoSpaceDE/>
        <w:autoSpaceDN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Логически-поисковые задания (10 минут).</w:t>
      </w:r>
      <w:r w:rsidRPr="00125F0A">
        <w:rPr>
          <w:rFonts w:eastAsia="Calibri"/>
          <w:sz w:val="24"/>
          <w:szCs w:val="24"/>
          <w:lang w:eastAsia="ar-SA"/>
        </w:rPr>
        <w:tab/>
      </w:r>
    </w:p>
    <w:p w:rsidR="00D676E7" w:rsidRPr="00125F0A" w:rsidRDefault="00D676E7" w:rsidP="00D676E7">
      <w:pPr>
        <w:widowControl/>
        <w:numPr>
          <w:ilvl w:val="0"/>
          <w:numId w:val="50"/>
        </w:numPr>
        <w:shd w:val="clear" w:color="auto" w:fill="FFFFFF"/>
        <w:suppressAutoHyphens/>
        <w:autoSpaceDE/>
        <w:autoSpaceDN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Весёлая переменка (2-3 минуты).</w:t>
      </w:r>
    </w:p>
    <w:p w:rsidR="00D676E7" w:rsidRPr="00125F0A" w:rsidRDefault="00D676E7" w:rsidP="00D676E7">
      <w:pPr>
        <w:widowControl/>
        <w:numPr>
          <w:ilvl w:val="0"/>
          <w:numId w:val="50"/>
        </w:numPr>
        <w:shd w:val="clear" w:color="auto" w:fill="FFFFFF"/>
        <w:suppressAutoHyphens/>
        <w:autoSpaceDE/>
        <w:autoSpaceDN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Решение нестандартных задач (10-15 минут).</w:t>
      </w:r>
    </w:p>
    <w:p w:rsidR="00D676E7" w:rsidRPr="00125F0A" w:rsidRDefault="00D676E7" w:rsidP="00D676E7">
      <w:pPr>
        <w:widowControl/>
        <w:shd w:val="clear" w:color="auto" w:fill="FFFFFF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Динамика развития познавательных способностей учащихся за год оценивается с помощью таблицы 5, данные в которую заносятся на занятиях № 1 и № 36.</w:t>
      </w:r>
    </w:p>
    <w:p w:rsidR="00300A25" w:rsidRDefault="00300A25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AC2631" w:rsidRPr="0024532E" w:rsidRDefault="00AC2631" w:rsidP="0024532E">
      <w:pPr>
        <w:pStyle w:val="aa"/>
        <w:tabs>
          <w:tab w:val="left" w:pos="978"/>
        </w:tabs>
        <w:spacing w:before="44"/>
        <w:ind w:left="977"/>
        <w:jc w:val="center"/>
        <w:rPr>
          <w:b/>
          <w:szCs w:val="24"/>
        </w:rPr>
      </w:pPr>
      <w:r>
        <w:rPr>
          <w:b/>
          <w:szCs w:val="24"/>
        </w:rPr>
        <w:t>Организационно-педагогические условия программы</w:t>
      </w:r>
    </w:p>
    <w:p w:rsidR="00AC2631" w:rsidRDefault="00741FBB" w:rsidP="00AC2631">
      <w:pPr>
        <w:pStyle w:val="aa"/>
        <w:spacing w:before="44" w:line="360" w:lineRule="auto"/>
        <w:ind w:left="0"/>
        <w:rPr>
          <w:b/>
          <w:szCs w:val="24"/>
        </w:rPr>
      </w:pPr>
      <w:r w:rsidRPr="00741FBB">
        <w:rPr>
          <w:b/>
          <w:szCs w:val="24"/>
        </w:rPr>
        <w:t>Кадровое обеспечение.</w:t>
      </w:r>
      <w:r w:rsidR="00AC2631">
        <w:rPr>
          <w:szCs w:val="24"/>
        </w:rPr>
        <w:t xml:space="preserve">Занятия проводит педагог дополнительного образования 1 квалификационной категории Чикурова Луиза Альбертовна, имеющий высшее образование, владеющий основами методики обучения. </w:t>
      </w:r>
    </w:p>
    <w:p w:rsidR="00AC2631" w:rsidRPr="00CC25C4" w:rsidRDefault="00AC2631" w:rsidP="00AC2631">
      <w:pPr>
        <w:pStyle w:val="af8"/>
        <w:shd w:val="clear" w:color="auto" w:fill="FFFFFF"/>
        <w:spacing w:before="0" w:beforeAutospacing="0" w:after="0" w:afterAutospacing="0" w:line="360" w:lineRule="auto"/>
        <w:ind w:firstLine="1418"/>
        <w:jc w:val="both"/>
        <w:rPr>
          <w:b/>
          <w:bCs/>
        </w:rPr>
      </w:pPr>
      <w:r>
        <w:rPr>
          <w:b/>
        </w:rPr>
        <w:tab/>
      </w:r>
      <w:r>
        <w:rPr>
          <w:b/>
        </w:rPr>
        <w:tab/>
      </w:r>
      <w:r w:rsidRPr="00CC25C4">
        <w:rPr>
          <w:b/>
          <w:bCs/>
        </w:rPr>
        <w:t>Материально-техническое обеспечение</w:t>
      </w:r>
    </w:p>
    <w:p w:rsidR="00AC2631" w:rsidRDefault="00AC2631" w:rsidP="006072EA">
      <w:pPr>
        <w:pStyle w:val="af8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181818"/>
        </w:rPr>
      </w:pPr>
      <w:r>
        <w:rPr>
          <w:color w:val="181818"/>
        </w:rPr>
        <w:t>Программа реализуется на базе МБОУ СОШ № 3 им. Тази Гиззата в кабинете № 4. Кабинет светлый, уютный</w:t>
      </w:r>
      <w:r>
        <w:rPr>
          <w:shd w:val="clear" w:color="auto" w:fill="FFFFFF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  <w:r>
        <w:rPr>
          <w:color w:val="000000"/>
        </w:rPr>
        <w:t xml:space="preserve">Имеется </w:t>
      </w:r>
      <w:r>
        <w:rPr>
          <w:bCs/>
          <w:iCs/>
          <w:color w:val="000000"/>
        </w:rPr>
        <w:t>к</w:t>
      </w:r>
      <w:r w:rsidRPr="0047483A">
        <w:rPr>
          <w:bCs/>
          <w:iCs/>
          <w:color w:val="000000"/>
        </w:rPr>
        <w:t xml:space="preserve">омпьютер, принтер, </w:t>
      </w:r>
      <w:r w:rsidRPr="0047483A">
        <w:rPr>
          <w:bCs/>
          <w:iCs/>
          <w:color w:val="000000"/>
        </w:rPr>
        <w:lastRenderedPageBreak/>
        <w:t>магнитная доска,  мультимедийный проектор, сканер, копировальный аппарат, печатная бумага,  шариковые ручки, фломастеры, СD-DVD-диски.</w:t>
      </w:r>
    </w:p>
    <w:p w:rsidR="00AC2631" w:rsidRDefault="00AC2631" w:rsidP="006072EA">
      <w:pPr>
        <w:pStyle w:val="aa"/>
        <w:tabs>
          <w:tab w:val="left" w:pos="4224"/>
        </w:tabs>
        <w:spacing w:before="44" w:line="240" w:lineRule="auto"/>
        <w:ind w:left="0"/>
        <w:rPr>
          <w:rStyle w:val="c1"/>
          <w:szCs w:val="24"/>
        </w:rPr>
      </w:pPr>
      <w:r>
        <w:rPr>
          <w:szCs w:val="24"/>
        </w:rPr>
        <w:t xml:space="preserve">Помещение систематически проветривается.  </w:t>
      </w:r>
      <w:r>
        <w:rPr>
          <w:rStyle w:val="c1"/>
          <w:szCs w:val="24"/>
        </w:rPr>
        <w:t>Температурный режим соблюдается.</w:t>
      </w:r>
    </w:p>
    <w:p w:rsidR="00AC2631" w:rsidRDefault="00AC2631" w:rsidP="006072EA">
      <w:pPr>
        <w:pStyle w:val="aa"/>
        <w:tabs>
          <w:tab w:val="left" w:pos="4224"/>
        </w:tabs>
        <w:spacing w:before="44" w:line="240" w:lineRule="auto"/>
        <w:ind w:left="0"/>
        <w:rPr>
          <w:shd w:val="clear" w:color="auto" w:fill="FFFFFF"/>
        </w:rPr>
      </w:pPr>
      <w:r>
        <w:rPr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D676E7" w:rsidRPr="00125F0A" w:rsidRDefault="00D676E7" w:rsidP="00D676E7">
      <w:pPr>
        <w:suppressAutoHyphens/>
        <w:autoSpaceDE/>
        <w:autoSpaceDN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аттестации/ контроля и оценочные материалы</w:t>
      </w:r>
    </w:p>
    <w:p w:rsidR="00D676E7" w:rsidRPr="00125F0A" w:rsidRDefault="00D676E7" w:rsidP="00D676E7">
      <w:pPr>
        <w:widowControl/>
        <w:shd w:val="clear" w:color="auto" w:fill="FFFFFF"/>
        <w:ind w:right="29"/>
        <w:jc w:val="both"/>
        <w:rPr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t>В основу изучения кружка положены ценностные ориентиры, достижение которых определяются воспитательными результатами. Воспитательные результаты внеурочной деятель</w:t>
      </w:r>
      <w:r w:rsidRPr="00125F0A">
        <w:rPr>
          <w:spacing w:val="-3"/>
          <w:sz w:val="24"/>
          <w:szCs w:val="24"/>
          <w:lang w:eastAsia="ru-RU"/>
        </w:rPr>
        <w:softHyphen/>
      </w:r>
      <w:r w:rsidRPr="00125F0A">
        <w:rPr>
          <w:sz w:val="24"/>
          <w:szCs w:val="24"/>
          <w:lang w:eastAsia="ru-RU"/>
        </w:rPr>
        <w:t>ности   оцениваются по трём уровням.</w:t>
      </w:r>
    </w:p>
    <w:p w:rsidR="00D676E7" w:rsidRPr="00125F0A" w:rsidRDefault="00D676E7" w:rsidP="00D676E7">
      <w:pPr>
        <w:widowControl/>
        <w:shd w:val="clear" w:color="auto" w:fill="FFFFFF"/>
        <w:ind w:right="29"/>
        <w:jc w:val="both"/>
        <w:rPr>
          <w:sz w:val="24"/>
          <w:szCs w:val="24"/>
          <w:lang w:eastAsia="ru-RU"/>
        </w:rPr>
      </w:pPr>
      <w:r w:rsidRPr="00125F0A">
        <w:rPr>
          <w:b/>
          <w:i/>
          <w:iCs/>
          <w:sz w:val="24"/>
          <w:szCs w:val="24"/>
          <w:lang w:eastAsia="ru-RU"/>
        </w:rPr>
        <w:t>Первый уровень результатов</w:t>
      </w:r>
      <w:r w:rsidRPr="00125F0A">
        <w:rPr>
          <w:i/>
          <w:iCs/>
          <w:sz w:val="24"/>
          <w:szCs w:val="24"/>
          <w:lang w:eastAsia="ru-RU"/>
        </w:rPr>
        <w:t xml:space="preserve"> — </w:t>
      </w:r>
      <w:r>
        <w:rPr>
          <w:sz w:val="24"/>
          <w:szCs w:val="24"/>
          <w:lang w:eastAsia="ru-RU"/>
        </w:rPr>
        <w:t xml:space="preserve">приобретение </w:t>
      </w:r>
      <w:r w:rsidRPr="00125F0A">
        <w:rPr>
          <w:sz w:val="24"/>
          <w:szCs w:val="24"/>
          <w:lang w:eastAsia="ru-RU"/>
        </w:rPr>
        <w:t>социальных знаний (об общественных нормах, устрой</w:t>
      </w:r>
      <w:r w:rsidRPr="00125F0A">
        <w:rPr>
          <w:sz w:val="24"/>
          <w:szCs w:val="24"/>
          <w:lang w:eastAsia="ru-RU"/>
        </w:rPr>
        <w:softHyphen/>
      </w:r>
      <w:r w:rsidRPr="00125F0A">
        <w:rPr>
          <w:spacing w:val="-3"/>
          <w:sz w:val="24"/>
          <w:szCs w:val="24"/>
          <w:lang w:eastAsia="ru-RU"/>
        </w:rPr>
        <w:t>стве общества, о социально одобряемых и неодобряемых фор</w:t>
      </w:r>
      <w:r w:rsidRPr="00125F0A">
        <w:rPr>
          <w:spacing w:val="-3"/>
          <w:sz w:val="24"/>
          <w:szCs w:val="24"/>
          <w:lang w:eastAsia="ru-RU"/>
        </w:rPr>
        <w:softHyphen/>
        <w:t xml:space="preserve">мах поведения в обществе и т. п.), первичного понимания </w:t>
      </w:r>
      <w:r w:rsidRPr="00125F0A">
        <w:rPr>
          <w:sz w:val="24"/>
          <w:szCs w:val="24"/>
          <w:lang w:eastAsia="ru-RU"/>
        </w:rPr>
        <w:t>социальной реальности и повседневной жизни.</w:t>
      </w:r>
    </w:p>
    <w:p w:rsidR="00D676E7" w:rsidRPr="00125F0A" w:rsidRDefault="00D676E7" w:rsidP="00D676E7">
      <w:pPr>
        <w:widowControl/>
        <w:shd w:val="clear" w:color="auto" w:fill="FFFFFF"/>
        <w:ind w:right="19"/>
        <w:jc w:val="both"/>
        <w:rPr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t>Для достижения данного уровня результатов особое значе</w:t>
      </w:r>
      <w:r w:rsidRPr="00125F0A">
        <w:rPr>
          <w:spacing w:val="-3"/>
          <w:sz w:val="24"/>
          <w:szCs w:val="24"/>
          <w:lang w:eastAsia="ru-RU"/>
        </w:rPr>
        <w:softHyphen/>
      </w:r>
      <w:r w:rsidRPr="00125F0A">
        <w:rPr>
          <w:sz w:val="24"/>
          <w:szCs w:val="24"/>
          <w:lang w:eastAsia="ru-RU"/>
        </w:rPr>
        <w:t xml:space="preserve">ние имеет взаимодействие </w:t>
      </w:r>
      <w:r>
        <w:rPr>
          <w:sz w:val="24"/>
          <w:szCs w:val="24"/>
          <w:lang w:eastAsia="ru-RU"/>
        </w:rPr>
        <w:t xml:space="preserve">обучающегося </w:t>
      </w:r>
      <w:r w:rsidRPr="00125F0A">
        <w:rPr>
          <w:sz w:val="24"/>
          <w:szCs w:val="24"/>
          <w:lang w:eastAsia="ru-RU"/>
        </w:rPr>
        <w:t xml:space="preserve">со своими </w:t>
      </w:r>
      <w:r>
        <w:rPr>
          <w:sz w:val="24"/>
          <w:szCs w:val="24"/>
          <w:lang w:eastAsia="ru-RU"/>
        </w:rPr>
        <w:t>педагогами</w:t>
      </w:r>
      <w:r w:rsidRPr="00125F0A">
        <w:rPr>
          <w:spacing w:val="-1"/>
          <w:sz w:val="24"/>
          <w:szCs w:val="24"/>
          <w:lang w:eastAsia="ru-RU"/>
        </w:rPr>
        <w:t xml:space="preserve"> как значимыми </w:t>
      </w:r>
      <w:r w:rsidRPr="00125F0A">
        <w:rPr>
          <w:sz w:val="24"/>
          <w:szCs w:val="24"/>
          <w:lang w:eastAsia="ru-RU"/>
        </w:rPr>
        <w:t>для него носителями положительного социального знания и повседневного опыта.</w:t>
      </w:r>
    </w:p>
    <w:p w:rsidR="00D676E7" w:rsidRPr="00125F0A" w:rsidRDefault="00D676E7" w:rsidP="00D676E7">
      <w:pPr>
        <w:widowControl/>
        <w:shd w:val="clear" w:color="auto" w:fill="FFFFFF"/>
        <w:ind w:right="19"/>
        <w:jc w:val="both"/>
        <w:rPr>
          <w:sz w:val="24"/>
          <w:szCs w:val="24"/>
          <w:lang w:eastAsia="ru-RU"/>
        </w:rPr>
      </w:pPr>
      <w:r w:rsidRPr="00125F0A">
        <w:rPr>
          <w:b/>
          <w:i/>
          <w:iCs/>
          <w:spacing w:val="-2"/>
          <w:sz w:val="24"/>
          <w:szCs w:val="24"/>
          <w:lang w:eastAsia="ru-RU"/>
        </w:rPr>
        <w:t>Второй уровень результатов</w:t>
      </w:r>
      <w:r w:rsidRPr="00125F0A">
        <w:rPr>
          <w:spacing w:val="-2"/>
          <w:sz w:val="24"/>
          <w:szCs w:val="24"/>
          <w:lang w:eastAsia="ru-RU"/>
        </w:rPr>
        <w:t xml:space="preserve">— получение </w:t>
      </w:r>
      <w:r>
        <w:rPr>
          <w:spacing w:val="-2"/>
          <w:sz w:val="24"/>
          <w:szCs w:val="24"/>
          <w:lang w:eastAsia="ru-RU"/>
        </w:rPr>
        <w:t>обучающимися</w:t>
      </w:r>
      <w:r w:rsidRPr="00125F0A">
        <w:rPr>
          <w:sz w:val="24"/>
          <w:szCs w:val="24"/>
          <w:lang w:eastAsia="ru-RU"/>
        </w:rPr>
        <w:t xml:space="preserve">опыта переживания и позитивного отношения к базовым ценностям общества (человек, семья, Отечество, природа, </w:t>
      </w:r>
      <w:r w:rsidRPr="00125F0A">
        <w:rPr>
          <w:spacing w:val="-3"/>
          <w:sz w:val="24"/>
          <w:szCs w:val="24"/>
          <w:lang w:eastAsia="ru-RU"/>
        </w:rPr>
        <w:t>мир, знания, труд, культура), ценностного отношения к со</w:t>
      </w:r>
      <w:r w:rsidRPr="00125F0A">
        <w:rPr>
          <w:spacing w:val="-3"/>
          <w:sz w:val="24"/>
          <w:szCs w:val="24"/>
          <w:lang w:eastAsia="ru-RU"/>
        </w:rPr>
        <w:softHyphen/>
      </w:r>
      <w:r w:rsidRPr="00125F0A">
        <w:rPr>
          <w:sz w:val="24"/>
          <w:szCs w:val="24"/>
          <w:lang w:eastAsia="ru-RU"/>
        </w:rPr>
        <w:t xml:space="preserve">циальной реальности в целом. </w:t>
      </w:r>
      <w:r w:rsidRPr="00125F0A">
        <w:rPr>
          <w:spacing w:val="-2"/>
          <w:sz w:val="24"/>
          <w:szCs w:val="24"/>
          <w:lang w:eastAsia="ru-RU"/>
        </w:rPr>
        <w:t>Для достижения данного уровня результатов особое значе</w:t>
      </w:r>
      <w:r w:rsidRPr="00125F0A">
        <w:rPr>
          <w:spacing w:val="-2"/>
          <w:sz w:val="24"/>
          <w:szCs w:val="24"/>
          <w:lang w:eastAsia="ru-RU"/>
        </w:rPr>
        <w:softHyphen/>
      </w:r>
      <w:r w:rsidRPr="00125F0A">
        <w:rPr>
          <w:sz w:val="24"/>
          <w:szCs w:val="24"/>
          <w:lang w:eastAsia="ru-RU"/>
        </w:rPr>
        <w:t xml:space="preserve">ние имеет взаимодействие </w:t>
      </w:r>
      <w:r>
        <w:rPr>
          <w:sz w:val="24"/>
          <w:szCs w:val="24"/>
          <w:lang w:eastAsia="ru-RU"/>
        </w:rPr>
        <w:t>обучающихся</w:t>
      </w:r>
      <w:r w:rsidRPr="00125F0A">
        <w:rPr>
          <w:sz w:val="24"/>
          <w:szCs w:val="24"/>
          <w:lang w:eastAsia="ru-RU"/>
        </w:rPr>
        <w:t xml:space="preserve"> между собой в защищенной, дружественной про-социальной среде. Именно в такой близкой социальной сре</w:t>
      </w:r>
      <w:r w:rsidRPr="00125F0A">
        <w:rPr>
          <w:sz w:val="24"/>
          <w:szCs w:val="24"/>
          <w:lang w:eastAsia="ru-RU"/>
        </w:rPr>
        <w:softHyphen/>
        <w:t>де ребёнок получает (или не получает) первое практическое подтверждение приобретённых социальных знаний, начинает их ценить (или отвергает).</w:t>
      </w:r>
    </w:p>
    <w:p w:rsidR="00D676E7" w:rsidRDefault="00D676E7" w:rsidP="00D676E7">
      <w:pPr>
        <w:widowControl/>
        <w:shd w:val="clear" w:color="auto" w:fill="FFFFFF"/>
        <w:ind w:right="24"/>
        <w:jc w:val="both"/>
        <w:rPr>
          <w:sz w:val="24"/>
          <w:szCs w:val="24"/>
          <w:lang w:eastAsia="ru-RU"/>
        </w:rPr>
      </w:pPr>
      <w:r w:rsidRPr="00125F0A">
        <w:rPr>
          <w:b/>
          <w:i/>
          <w:iCs/>
          <w:sz w:val="24"/>
          <w:szCs w:val="24"/>
          <w:lang w:eastAsia="ru-RU"/>
        </w:rPr>
        <w:t>Третий уровень результатов</w:t>
      </w:r>
      <w:r w:rsidRPr="00125F0A">
        <w:rPr>
          <w:sz w:val="24"/>
          <w:szCs w:val="24"/>
          <w:lang w:eastAsia="ru-RU"/>
        </w:rPr>
        <w:t xml:space="preserve">— получение </w:t>
      </w:r>
      <w:r>
        <w:rPr>
          <w:sz w:val="24"/>
          <w:szCs w:val="24"/>
          <w:lang w:eastAsia="ru-RU"/>
        </w:rPr>
        <w:t>обучающимися</w:t>
      </w:r>
      <w:r w:rsidRPr="00125F0A">
        <w:rPr>
          <w:sz w:val="24"/>
          <w:szCs w:val="24"/>
          <w:lang w:eastAsia="ru-RU"/>
        </w:rPr>
        <w:t xml:space="preserve"> опыта самостоятельного общественного действия</w:t>
      </w:r>
    </w:p>
    <w:p w:rsidR="00D676E7" w:rsidRPr="00125F0A" w:rsidRDefault="00D676E7" w:rsidP="00D676E7">
      <w:pPr>
        <w:widowControl/>
        <w:shd w:val="clear" w:color="auto" w:fill="FFFFFF"/>
        <w:ind w:right="24"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Именно в опыте самостоятельного общественного действия приобретается то мужество, та готовность к поступку, без ко</w:t>
      </w:r>
      <w:r w:rsidRPr="00125F0A">
        <w:rPr>
          <w:sz w:val="24"/>
          <w:szCs w:val="24"/>
          <w:lang w:eastAsia="ru-RU"/>
        </w:rPr>
        <w:softHyphen/>
        <w:t>торых немыслимо существование гражданина и гражданского общества.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Для первого года обучения</w:t>
      </w:r>
      <w:r w:rsidRPr="00125F0A">
        <w:rPr>
          <w:sz w:val="24"/>
          <w:szCs w:val="24"/>
          <w:lang w:eastAsia="ru-RU"/>
        </w:rPr>
        <w:t xml:space="preserve"> возможно достижение результатов перв</w:t>
      </w:r>
      <w:r>
        <w:rPr>
          <w:sz w:val="24"/>
          <w:szCs w:val="24"/>
          <w:lang w:eastAsia="ru-RU"/>
        </w:rPr>
        <w:t xml:space="preserve">ого уровня и частично второго. </w:t>
      </w:r>
      <w:r w:rsidRPr="00125F0A">
        <w:rPr>
          <w:sz w:val="24"/>
          <w:szCs w:val="24"/>
          <w:lang w:eastAsia="ru-RU"/>
        </w:rPr>
        <w:t xml:space="preserve">К завершению </w:t>
      </w:r>
      <w:r>
        <w:rPr>
          <w:sz w:val="24"/>
          <w:szCs w:val="24"/>
          <w:lang w:eastAsia="ru-RU"/>
        </w:rPr>
        <w:t>программы</w:t>
      </w:r>
      <w:r w:rsidRPr="00125F0A">
        <w:rPr>
          <w:sz w:val="24"/>
          <w:szCs w:val="24"/>
          <w:lang w:eastAsia="ru-RU"/>
        </w:rPr>
        <w:t xml:space="preserve"> достижение результатов 1-3 уровней.           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 xml:space="preserve">Для отслеживания результатов предусматриваются следующие </w:t>
      </w:r>
      <w:r w:rsidRPr="00125F0A">
        <w:rPr>
          <w:b/>
          <w:sz w:val="24"/>
          <w:szCs w:val="24"/>
          <w:lang w:eastAsia="ru-RU"/>
        </w:rPr>
        <w:t>формы контроля</w:t>
      </w:r>
      <w:r w:rsidRPr="00125F0A">
        <w:rPr>
          <w:sz w:val="24"/>
          <w:szCs w:val="24"/>
          <w:lang w:eastAsia="ru-RU"/>
        </w:rPr>
        <w:t>:</w:t>
      </w:r>
    </w:p>
    <w:p w:rsidR="00D676E7" w:rsidRPr="00125F0A" w:rsidRDefault="00D676E7" w:rsidP="00D676E7">
      <w:pPr>
        <w:widowControl/>
        <w:numPr>
          <w:ilvl w:val="0"/>
          <w:numId w:val="7"/>
        </w:numPr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125F0A">
        <w:rPr>
          <w:b/>
          <w:sz w:val="24"/>
          <w:szCs w:val="24"/>
          <w:lang w:eastAsia="ru-RU"/>
        </w:rPr>
        <w:t>Стартовый,</w:t>
      </w:r>
      <w:r w:rsidRPr="00125F0A">
        <w:rPr>
          <w:sz w:val="24"/>
          <w:szCs w:val="24"/>
          <w:lang w:eastAsia="ru-RU"/>
        </w:rPr>
        <w:t xml:space="preserve"> позволяющий определить исходный уровень развития учащихся по методикам Холодовой О, Криволаповой Н.А. (результаты фиксируются в зачетном листе учителя);</w:t>
      </w:r>
    </w:p>
    <w:p w:rsidR="00D676E7" w:rsidRPr="00125F0A" w:rsidRDefault="00D676E7" w:rsidP="00D676E7">
      <w:pPr>
        <w:widowControl/>
        <w:numPr>
          <w:ilvl w:val="0"/>
          <w:numId w:val="6"/>
        </w:numPr>
        <w:autoSpaceDE/>
        <w:autoSpaceDN/>
        <w:ind w:left="0" w:firstLine="0"/>
        <w:jc w:val="both"/>
        <w:rPr>
          <w:b/>
          <w:sz w:val="24"/>
          <w:szCs w:val="24"/>
          <w:lang w:eastAsia="ru-RU"/>
        </w:rPr>
      </w:pPr>
      <w:r w:rsidRPr="00125F0A">
        <w:rPr>
          <w:b/>
          <w:sz w:val="24"/>
          <w:szCs w:val="24"/>
          <w:lang w:eastAsia="ru-RU"/>
        </w:rPr>
        <w:t xml:space="preserve">Текущий: 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- прогностический, то есть проигрывание всех операций учебного действия до начала его реального выполнения;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 xml:space="preserve">- пооперационный, то есть контроль за правильностью, полнотой и последовательностью выполнения операций, входящих в состав действия; 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- рефлексивный, контроль, обращенный на ориентировочную основу, «план» действия и опирающийся на понимание принципов его построения;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- 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</w:t>
      </w:r>
    </w:p>
    <w:p w:rsidR="00D676E7" w:rsidRPr="00125F0A" w:rsidRDefault="00D676E7" w:rsidP="00D676E7">
      <w:pPr>
        <w:widowControl/>
        <w:numPr>
          <w:ilvl w:val="0"/>
          <w:numId w:val="6"/>
        </w:numPr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контроль   в формах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- тестирование;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- практические работы;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- творческие работы учащихся;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- контрольные задания.</w:t>
      </w:r>
    </w:p>
    <w:p w:rsidR="00D676E7" w:rsidRPr="00AC2631" w:rsidRDefault="00D676E7" w:rsidP="00D676E7">
      <w:pPr>
        <w:widowControl/>
        <w:numPr>
          <w:ilvl w:val="0"/>
          <w:numId w:val="6"/>
        </w:numPr>
        <w:autoSpaceDE/>
        <w:autoSpaceDN/>
        <w:spacing w:after="200"/>
        <w:ind w:left="0"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 xml:space="preserve">Самооценка и самоконтроль </w:t>
      </w:r>
      <w:r>
        <w:rPr>
          <w:sz w:val="24"/>
          <w:szCs w:val="24"/>
          <w:lang w:eastAsia="ru-RU"/>
        </w:rPr>
        <w:t xml:space="preserve">– </w:t>
      </w:r>
      <w:r w:rsidRPr="00125F0A">
        <w:rPr>
          <w:sz w:val="24"/>
          <w:szCs w:val="24"/>
          <w:lang w:eastAsia="ru-RU"/>
        </w:rPr>
        <w:t xml:space="preserve">определение </w:t>
      </w:r>
      <w:r>
        <w:rPr>
          <w:sz w:val="24"/>
          <w:szCs w:val="24"/>
          <w:lang w:eastAsia="ru-RU"/>
        </w:rPr>
        <w:t>обучающимися</w:t>
      </w:r>
      <w:r w:rsidRPr="00125F0A">
        <w:rPr>
          <w:sz w:val="24"/>
          <w:szCs w:val="24"/>
          <w:lang w:eastAsia="ru-RU"/>
        </w:rPr>
        <w:t xml:space="preserve"> границ своего «знания -  незнания», своих потенциальных возможностей, а также осознание тех проблем, которые ещё предстоит решить в ход</w:t>
      </w:r>
      <w:r>
        <w:rPr>
          <w:sz w:val="24"/>
          <w:szCs w:val="24"/>
          <w:lang w:eastAsia="ru-RU"/>
        </w:rPr>
        <w:t>е осуществления   деятельности.</w:t>
      </w:r>
    </w:p>
    <w:p w:rsidR="00D676E7" w:rsidRPr="00125F0A" w:rsidRDefault="00D676E7" w:rsidP="00D676E7">
      <w:pPr>
        <w:widowControl/>
        <w:rPr>
          <w:rFonts w:eastAsia="Calibri"/>
          <w:b/>
          <w:sz w:val="24"/>
          <w:szCs w:val="24"/>
          <w:lang w:eastAsia="ar-SA"/>
        </w:rPr>
      </w:pPr>
      <w:r w:rsidRPr="00125F0A">
        <w:rPr>
          <w:rFonts w:eastAsia="Calibri"/>
          <w:b/>
          <w:sz w:val="24"/>
          <w:szCs w:val="24"/>
          <w:lang w:eastAsia="ar-SA"/>
        </w:rPr>
        <w:t>Критерии оценки результатов тестов.</w:t>
      </w:r>
    </w:p>
    <w:p w:rsidR="00D676E7" w:rsidRPr="00125F0A" w:rsidRDefault="00D676E7" w:rsidP="00D676E7">
      <w:pPr>
        <w:widowControl/>
        <w:numPr>
          <w:ilvl w:val="0"/>
          <w:numId w:val="47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80 – 100% - высокий уровень освоения программы;</w:t>
      </w:r>
    </w:p>
    <w:p w:rsidR="00D676E7" w:rsidRPr="00125F0A" w:rsidRDefault="00D676E7" w:rsidP="00D676E7">
      <w:pPr>
        <w:widowControl/>
        <w:numPr>
          <w:ilvl w:val="0"/>
          <w:numId w:val="47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lastRenderedPageBreak/>
        <w:t>60-80% - уровень выше среднего;</w:t>
      </w:r>
    </w:p>
    <w:p w:rsidR="00D676E7" w:rsidRPr="00125F0A" w:rsidRDefault="00D676E7" w:rsidP="00D676E7">
      <w:pPr>
        <w:widowControl/>
        <w:numPr>
          <w:ilvl w:val="0"/>
          <w:numId w:val="47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50-60% - средний уровень;</w:t>
      </w:r>
    </w:p>
    <w:p w:rsidR="00D676E7" w:rsidRPr="00125F0A" w:rsidRDefault="00D676E7" w:rsidP="00D676E7">
      <w:pPr>
        <w:widowControl/>
        <w:numPr>
          <w:ilvl w:val="0"/>
          <w:numId w:val="47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30-50% - уровень ниже среднего;</w:t>
      </w:r>
    </w:p>
    <w:p w:rsidR="00D676E7" w:rsidRPr="00125F0A" w:rsidRDefault="00D676E7" w:rsidP="00D676E7">
      <w:pPr>
        <w:widowControl/>
        <w:numPr>
          <w:ilvl w:val="0"/>
          <w:numId w:val="47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меньше 30% - низкий уровень. </w:t>
      </w:r>
    </w:p>
    <w:p w:rsidR="00D676E7" w:rsidRPr="00125F0A" w:rsidRDefault="00D676E7" w:rsidP="00D676E7">
      <w:pPr>
        <w:widowControl/>
        <w:shd w:val="clear" w:color="auto" w:fill="FFFFFF"/>
        <w:spacing w:line="276" w:lineRule="auto"/>
        <w:rPr>
          <w:b/>
          <w:sz w:val="24"/>
          <w:szCs w:val="24"/>
          <w:lang w:eastAsia="ru-RU"/>
        </w:rPr>
      </w:pPr>
      <w:r w:rsidRPr="00125F0A">
        <w:rPr>
          <w:b/>
          <w:bCs/>
          <w:sz w:val="24"/>
          <w:szCs w:val="24"/>
        </w:rPr>
        <w:t>Основные формы учета знаний и умений:</w:t>
      </w:r>
    </w:p>
    <w:p w:rsidR="00D676E7" w:rsidRPr="00125F0A" w:rsidRDefault="00D676E7" w:rsidP="00D676E7">
      <w:pPr>
        <w:widowControl/>
        <w:numPr>
          <w:ilvl w:val="0"/>
          <w:numId w:val="35"/>
        </w:numPr>
        <w:shd w:val="clear" w:color="auto" w:fill="FFFFFF"/>
        <w:autoSpaceDE/>
        <w:autoSpaceDN/>
        <w:rPr>
          <w:b/>
          <w:sz w:val="24"/>
          <w:szCs w:val="24"/>
          <w:lang w:eastAsia="ru-RU"/>
        </w:rPr>
      </w:pPr>
      <w:r w:rsidRPr="00125F0A">
        <w:rPr>
          <w:sz w:val="24"/>
          <w:szCs w:val="24"/>
        </w:rPr>
        <w:t>тестирование (проводится в начале и конце учебного года);</w:t>
      </w:r>
    </w:p>
    <w:p w:rsidR="00D676E7" w:rsidRPr="00125F0A" w:rsidRDefault="00D676E7" w:rsidP="00D676E7">
      <w:pPr>
        <w:widowControl/>
        <w:numPr>
          <w:ilvl w:val="0"/>
          <w:numId w:val="35"/>
        </w:numPr>
        <w:shd w:val="clear" w:color="auto" w:fill="FFFFFF"/>
        <w:autoSpaceDE/>
        <w:autoSpaceDN/>
        <w:rPr>
          <w:b/>
          <w:sz w:val="24"/>
          <w:szCs w:val="24"/>
          <w:lang w:eastAsia="ru-RU"/>
        </w:rPr>
      </w:pPr>
      <w:r w:rsidRPr="00125F0A">
        <w:rPr>
          <w:sz w:val="24"/>
          <w:szCs w:val="24"/>
        </w:rPr>
        <w:t>участие в олимпиадах, в конкурсах на разных уровнях;</w:t>
      </w:r>
    </w:p>
    <w:p w:rsidR="00D979F0" w:rsidRPr="00CC25C4" w:rsidRDefault="00D676E7" w:rsidP="00CC25C4">
      <w:pPr>
        <w:widowControl/>
        <w:numPr>
          <w:ilvl w:val="0"/>
          <w:numId w:val="35"/>
        </w:numPr>
        <w:shd w:val="clear" w:color="auto" w:fill="FFFFFF"/>
        <w:autoSpaceDE/>
        <w:autoSpaceDN/>
        <w:rPr>
          <w:b/>
          <w:sz w:val="24"/>
          <w:szCs w:val="24"/>
          <w:lang w:eastAsia="ru-RU"/>
        </w:rPr>
      </w:pPr>
      <w:r w:rsidRPr="00125F0A">
        <w:rPr>
          <w:sz w:val="24"/>
          <w:szCs w:val="24"/>
        </w:rPr>
        <w:t xml:space="preserve">участие в интеллектуальных играх.  </w:t>
      </w:r>
    </w:p>
    <w:p w:rsidR="00D979F0" w:rsidRDefault="00D979F0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D979F0" w:rsidRDefault="00D979F0" w:rsidP="00CC25C4">
      <w:pPr>
        <w:widowControl/>
        <w:rPr>
          <w:rFonts w:eastAsia="Calibri"/>
          <w:b/>
          <w:sz w:val="24"/>
          <w:szCs w:val="24"/>
          <w:lang w:eastAsia="ar-SA"/>
        </w:rPr>
      </w:pPr>
    </w:p>
    <w:p w:rsidR="0024532E" w:rsidRDefault="0024532E" w:rsidP="0024532E">
      <w:pPr>
        <w:widowControl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Список рекомендуемой литературы</w:t>
      </w:r>
    </w:p>
    <w:p w:rsidR="0024532E" w:rsidRDefault="0024532E" w:rsidP="0024532E">
      <w:pPr>
        <w:widowControl/>
        <w:jc w:val="center"/>
        <w:rPr>
          <w:b/>
          <w:sz w:val="24"/>
          <w:szCs w:val="24"/>
          <w:lang w:eastAsia="ru-RU"/>
        </w:rPr>
      </w:pPr>
    </w:p>
    <w:p w:rsidR="0024532E" w:rsidRPr="00125F0A" w:rsidRDefault="0024532E" w:rsidP="0024532E">
      <w:pPr>
        <w:widowControl/>
        <w:rPr>
          <w:b/>
          <w:sz w:val="24"/>
          <w:szCs w:val="24"/>
          <w:lang w:eastAsia="ru-RU"/>
        </w:rPr>
      </w:pPr>
      <w:r w:rsidRPr="00125F0A">
        <w:rPr>
          <w:b/>
          <w:sz w:val="24"/>
          <w:szCs w:val="24"/>
          <w:lang w:eastAsia="ru-RU"/>
        </w:rPr>
        <w:t>Учебно – методическая литература для учителя</w:t>
      </w:r>
    </w:p>
    <w:p w:rsidR="0024532E" w:rsidRPr="00125F0A" w:rsidRDefault="0024532E" w:rsidP="0024532E">
      <w:pPr>
        <w:widowControl/>
        <w:numPr>
          <w:ilvl w:val="0"/>
          <w:numId w:val="37"/>
        </w:numPr>
        <w:autoSpaceDE/>
        <w:autoSpaceDN/>
        <w:rPr>
          <w:b/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Холодова О., «Юным умникам и умницам: Задания по развитию познавательных способностей» - Москва: РОСТ книга, 2021 г.</w:t>
      </w:r>
    </w:p>
    <w:p w:rsidR="0024532E" w:rsidRPr="00125F0A" w:rsidRDefault="0024532E" w:rsidP="0024532E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rPr>
          <w:b/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Криволапова Н.А. Учимся учиться [Текст]: программа развития познавательных способностей учащихся младших классов / Н.А. Криволапова, И.Ю. Цибаева. – Курган: Ин - т повыш. квалиф. и переподготовки раб-ов образования, 2014 – 34 с. – (Серия «Умники и умницы»)</w:t>
      </w:r>
    </w:p>
    <w:p w:rsidR="0024532E" w:rsidRPr="00125F0A" w:rsidRDefault="0024532E" w:rsidP="0024532E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rPr>
          <w:b/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Григорьев Д.В. Внеурочная деятельность школьников [Текст]: методический конструктор: пособие для учителя / Д.В. Григорьев, П.В. Степанов. – М.: Просвещение, 2020. – 223 с. – (Стандарты второго поколения)</w:t>
      </w:r>
    </w:p>
    <w:p w:rsidR="0024532E" w:rsidRPr="00125F0A" w:rsidRDefault="0024532E" w:rsidP="0024532E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rPr>
          <w:b/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Оценка достижения планируемых результатов в начальной школе [Текст]: система заданий. В 2-х ч. Ч.1. / М.Ю. Демидова [и др.]; под ред. Г.С. Ковалевой, О.Б. Логиновой. - 2 – е изд. – М.: Просвещение, 2014. – 215 с. – (Стандарты второго поколения)</w:t>
      </w:r>
    </w:p>
    <w:p w:rsidR="0024532E" w:rsidRPr="00125F0A" w:rsidRDefault="0024532E" w:rsidP="0024532E">
      <w:pPr>
        <w:widowControl/>
        <w:rPr>
          <w:b/>
          <w:sz w:val="24"/>
          <w:szCs w:val="24"/>
          <w:lang w:eastAsia="ru-RU"/>
        </w:rPr>
      </w:pPr>
      <w:r w:rsidRPr="00125F0A">
        <w:rPr>
          <w:b/>
          <w:sz w:val="24"/>
          <w:szCs w:val="24"/>
          <w:lang w:eastAsia="ru-RU"/>
        </w:rPr>
        <w:t>Учебная литература для учащихся</w:t>
      </w:r>
    </w:p>
    <w:p w:rsidR="0024532E" w:rsidRPr="00125F0A" w:rsidRDefault="0024532E" w:rsidP="0024532E">
      <w:pPr>
        <w:widowControl/>
        <w:ind w:left="720"/>
        <w:rPr>
          <w:b/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Холодова О., «Юным умникам и умницам: Задания по развитию познавательных способностей (9-10 лет)». Рабочие тетради. Москва: РОСТ книга, 2022 г.</w:t>
      </w:r>
    </w:p>
    <w:p w:rsidR="0024532E" w:rsidRDefault="0024532E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D676E7" w:rsidRDefault="00D676E7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D676E7" w:rsidRDefault="00D676E7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D676E7" w:rsidRDefault="00D676E7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D676E7" w:rsidRDefault="00D676E7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D676E7" w:rsidRDefault="00D676E7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D676E7" w:rsidRDefault="00D676E7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D676E7" w:rsidRDefault="00D676E7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D676E7" w:rsidRDefault="00D676E7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D676E7" w:rsidRDefault="00D676E7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D676E7" w:rsidRDefault="00D676E7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24532E" w:rsidRDefault="0024532E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24532E" w:rsidRDefault="0024532E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24532E" w:rsidRDefault="0024532E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24532E" w:rsidRDefault="0024532E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24532E" w:rsidRDefault="0024532E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24532E" w:rsidRDefault="0024532E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24532E" w:rsidRDefault="0024532E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24532E" w:rsidRDefault="0024532E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24532E" w:rsidRDefault="0024532E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24532E" w:rsidRDefault="0024532E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24532E" w:rsidRDefault="0024532E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24532E" w:rsidRDefault="0024532E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D9183A" w:rsidRPr="00125F0A" w:rsidRDefault="00D9183A" w:rsidP="00CC25C4">
      <w:pPr>
        <w:widowControl/>
        <w:rPr>
          <w:rFonts w:eastAsia="Calibri"/>
          <w:b/>
          <w:sz w:val="24"/>
          <w:szCs w:val="24"/>
          <w:lang w:eastAsia="ar-SA"/>
        </w:rPr>
      </w:pPr>
    </w:p>
    <w:p w:rsidR="00300A25" w:rsidRPr="0024532E" w:rsidRDefault="0024532E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  <w:r>
        <w:rPr>
          <w:rFonts w:eastAsia="Calibri"/>
          <w:b/>
          <w:sz w:val="24"/>
          <w:szCs w:val="24"/>
          <w:lang w:eastAsia="ar-SA"/>
        </w:rPr>
        <w:lastRenderedPageBreak/>
        <w:t>Календарный учебный график</w:t>
      </w:r>
    </w:p>
    <w:p w:rsidR="00300A25" w:rsidRPr="0024532E" w:rsidRDefault="00300A25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  <w:r w:rsidRPr="0024532E">
        <w:rPr>
          <w:rFonts w:eastAsia="Calibri"/>
          <w:b/>
          <w:sz w:val="24"/>
          <w:szCs w:val="24"/>
          <w:lang w:eastAsia="ar-SA"/>
        </w:rPr>
        <w:t xml:space="preserve">дополнительной </w:t>
      </w:r>
      <w:r w:rsidR="0024532E">
        <w:rPr>
          <w:rFonts w:eastAsia="Calibri"/>
          <w:b/>
          <w:sz w:val="24"/>
          <w:szCs w:val="24"/>
          <w:lang w:eastAsia="ar-SA"/>
        </w:rPr>
        <w:t>обще</w:t>
      </w:r>
      <w:r w:rsidRPr="0024532E">
        <w:rPr>
          <w:rFonts w:eastAsia="Calibri"/>
          <w:b/>
          <w:sz w:val="24"/>
          <w:szCs w:val="24"/>
          <w:lang w:eastAsia="ar-SA"/>
        </w:rPr>
        <w:t xml:space="preserve">образовательной </w:t>
      </w:r>
      <w:r w:rsidR="0024532E">
        <w:rPr>
          <w:rFonts w:eastAsia="Calibri"/>
          <w:b/>
          <w:sz w:val="24"/>
          <w:szCs w:val="24"/>
          <w:lang w:eastAsia="ar-SA"/>
        </w:rPr>
        <w:t xml:space="preserve">общеразвивающей </w:t>
      </w:r>
      <w:r w:rsidRPr="0024532E">
        <w:rPr>
          <w:rFonts w:eastAsia="Calibri"/>
          <w:b/>
          <w:sz w:val="24"/>
          <w:szCs w:val="24"/>
          <w:lang w:eastAsia="ar-SA"/>
        </w:rPr>
        <w:t>программы «</w:t>
      </w:r>
      <w:r w:rsidR="005B6761">
        <w:rPr>
          <w:rFonts w:eastAsia="Calibri"/>
          <w:b/>
          <w:sz w:val="24"/>
          <w:szCs w:val="24"/>
          <w:lang w:eastAsia="ar-SA"/>
        </w:rPr>
        <w:t>Почемучка-2</w:t>
      </w:r>
      <w:r w:rsidRPr="0024532E">
        <w:rPr>
          <w:rFonts w:eastAsia="Calibri"/>
          <w:b/>
          <w:sz w:val="24"/>
          <w:szCs w:val="24"/>
          <w:lang w:eastAsia="ar-SA"/>
        </w:rPr>
        <w:t>»</w:t>
      </w:r>
    </w:p>
    <w:p w:rsidR="00300A25" w:rsidRPr="0024532E" w:rsidRDefault="0084576B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  <w:r w:rsidRPr="0024532E">
        <w:rPr>
          <w:rFonts w:eastAsia="Calibri"/>
          <w:b/>
          <w:sz w:val="24"/>
          <w:szCs w:val="24"/>
          <w:lang w:eastAsia="ar-SA"/>
        </w:rPr>
        <w:t>1 год обучения</w:t>
      </w:r>
    </w:p>
    <w:tbl>
      <w:tblPr>
        <w:tblW w:w="1072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9"/>
        <w:gridCol w:w="1065"/>
        <w:gridCol w:w="1046"/>
        <w:gridCol w:w="2090"/>
        <w:gridCol w:w="753"/>
        <w:gridCol w:w="2448"/>
        <w:gridCol w:w="2701"/>
      </w:tblGrid>
      <w:tr w:rsidR="0008620E" w:rsidRPr="00125F0A" w:rsidTr="0024532E">
        <w:trPr>
          <w:trHeight w:val="828"/>
        </w:trPr>
        <w:tc>
          <w:tcPr>
            <w:tcW w:w="619" w:type="dxa"/>
            <w:shd w:val="clear" w:color="auto" w:fill="auto"/>
          </w:tcPr>
          <w:p w:rsidR="00173AEC" w:rsidRPr="00125F0A" w:rsidRDefault="00173AEC" w:rsidP="0084576B">
            <w:pPr>
              <w:widowControl/>
              <w:jc w:val="center"/>
              <w:rPr>
                <w:b/>
                <w:sz w:val="24"/>
                <w:szCs w:val="24"/>
                <w:lang w:eastAsia="ru-RU"/>
              </w:rPr>
            </w:pPr>
            <w:r w:rsidRPr="00125F0A">
              <w:rPr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65" w:type="dxa"/>
          </w:tcPr>
          <w:p w:rsidR="00173AEC" w:rsidRPr="00125F0A" w:rsidRDefault="00173AEC" w:rsidP="0084576B">
            <w:pPr>
              <w:widowControl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046" w:type="dxa"/>
          </w:tcPr>
          <w:p w:rsidR="00173AEC" w:rsidRPr="00125F0A" w:rsidRDefault="00173AEC" w:rsidP="0084576B">
            <w:pPr>
              <w:widowControl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2090" w:type="dxa"/>
          </w:tcPr>
          <w:p w:rsidR="00173AEC" w:rsidRPr="00125F0A" w:rsidRDefault="00173AEC" w:rsidP="0084576B">
            <w:pPr>
              <w:widowControl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753" w:type="dxa"/>
            <w:shd w:val="clear" w:color="auto" w:fill="auto"/>
          </w:tcPr>
          <w:p w:rsidR="00173AEC" w:rsidRPr="00125F0A" w:rsidRDefault="00173AEC" w:rsidP="0084576B">
            <w:pPr>
              <w:widowControl/>
              <w:jc w:val="center"/>
              <w:rPr>
                <w:b/>
                <w:sz w:val="24"/>
                <w:szCs w:val="24"/>
                <w:lang w:eastAsia="ru-RU"/>
              </w:rPr>
            </w:pPr>
            <w:r w:rsidRPr="00125F0A">
              <w:rPr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448" w:type="dxa"/>
            <w:shd w:val="clear" w:color="auto" w:fill="auto"/>
          </w:tcPr>
          <w:p w:rsidR="00173AEC" w:rsidRPr="00125F0A" w:rsidRDefault="00173AEC" w:rsidP="0084576B">
            <w:pPr>
              <w:widowControl/>
              <w:jc w:val="center"/>
              <w:rPr>
                <w:b/>
                <w:sz w:val="24"/>
                <w:szCs w:val="24"/>
                <w:lang w:eastAsia="ru-RU"/>
              </w:rPr>
            </w:pPr>
            <w:r w:rsidRPr="00125F0A">
              <w:rPr>
                <w:b/>
                <w:sz w:val="24"/>
                <w:szCs w:val="24"/>
                <w:lang w:eastAsia="ru-RU"/>
              </w:rPr>
              <w:t>Тема</w:t>
            </w:r>
            <w:r>
              <w:rPr>
                <w:b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2701" w:type="dxa"/>
            <w:shd w:val="clear" w:color="auto" w:fill="auto"/>
          </w:tcPr>
          <w:p w:rsidR="00173AEC" w:rsidRPr="00125F0A" w:rsidRDefault="00173AEC" w:rsidP="0084576B">
            <w:pPr>
              <w:widowControl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655991" w:rsidRPr="00FB20A0" w:rsidRDefault="00655991" w:rsidP="00655991">
            <w:pPr>
              <w:pStyle w:val="a3"/>
              <w:jc w:val="center"/>
            </w:pPr>
            <w:r w:rsidRPr="00FB20A0">
              <w:t>инструктаж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мышления.</w:t>
            </w:r>
          </w:p>
        </w:tc>
        <w:tc>
          <w:tcPr>
            <w:tcW w:w="2701" w:type="dxa"/>
            <w:shd w:val="clear" w:color="auto" w:fill="auto"/>
          </w:tcPr>
          <w:p w:rsidR="00655991" w:rsidRPr="00125F0A" w:rsidRDefault="0008620E" w:rsidP="0084576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анкетирование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655991" w:rsidRPr="00FB20A0" w:rsidRDefault="00655991" w:rsidP="00655991">
            <w:pPr>
              <w:pStyle w:val="a3"/>
              <w:jc w:val="center"/>
            </w:pPr>
            <w:r w:rsidRPr="00FB20A0">
              <w:t>Контроль знаний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мышления.</w:t>
            </w:r>
          </w:p>
        </w:tc>
        <w:tc>
          <w:tcPr>
            <w:tcW w:w="2701" w:type="dxa"/>
            <w:shd w:val="clear" w:color="auto" w:fill="auto"/>
          </w:tcPr>
          <w:p w:rsidR="0008620E" w:rsidRPr="00125F0A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Стартовая диагностика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655991" w:rsidRPr="00FB20A0" w:rsidRDefault="0008620E" w:rsidP="00655991">
            <w:pPr>
              <w:pStyle w:val="a3"/>
              <w:jc w:val="center"/>
            </w:pPr>
            <w:r w:rsidRPr="00125F0A">
              <w:rPr>
                <w:sz w:val="24"/>
                <w:szCs w:val="24"/>
                <w:lang w:eastAsia="ru-RU"/>
              </w:rPr>
              <w:t>Совершен</w:t>
            </w:r>
            <w:r w:rsidR="0024532E">
              <w:rPr>
                <w:sz w:val="24"/>
                <w:szCs w:val="24"/>
                <w:lang w:eastAsia="ru-RU"/>
              </w:rPr>
              <w:t xml:space="preserve">ствование мыслительных операций, </w:t>
            </w:r>
            <w:r w:rsidR="00655991" w:rsidRPr="00FB20A0">
              <w:t>беседа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концентрации внимания.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2701" w:type="dxa"/>
            <w:shd w:val="clear" w:color="auto" w:fill="auto"/>
          </w:tcPr>
          <w:p w:rsidR="0008620E" w:rsidRDefault="0008620E" w:rsidP="0084576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655991" w:rsidRPr="00125F0A" w:rsidRDefault="0008620E" w:rsidP="0084576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655991" w:rsidRPr="00FB20A0" w:rsidRDefault="0008620E" w:rsidP="00655991">
            <w:pPr>
              <w:pStyle w:val="a3"/>
              <w:jc w:val="center"/>
            </w:pPr>
            <w:r w:rsidRPr="00125F0A">
              <w:rPr>
                <w:sz w:val="24"/>
                <w:szCs w:val="24"/>
                <w:lang w:eastAsia="ru-RU"/>
              </w:rPr>
              <w:t>Развитие концентрации внимания</w:t>
            </w:r>
            <w:r w:rsidR="00655991" w:rsidRPr="00FB20A0">
              <w:t>игра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концентрации внимания.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2701" w:type="dxa"/>
            <w:shd w:val="clear" w:color="auto" w:fill="auto"/>
          </w:tcPr>
          <w:p w:rsidR="0008620E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655991" w:rsidRPr="00125F0A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08620E" w:rsidRPr="00125F0A" w:rsidRDefault="0008620E" w:rsidP="0008620E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внимания. </w:t>
            </w:r>
          </w:p>
          <w:p w:rsidR="00655991" w:rsidRPr="00FB20A0" w:rsidRDefault="00655991" w:rsidP="00655991">
            <w:pPr>
              <w:pStyle w:val="a3"/>
              <w:jc w:val="center"/>
            </w:pPr>
            <w:r w:rsidRPr="00FB20A0">
              <w:t>игра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внимания.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08620E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655991" w:rsidRPr="00125F0A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08620E" w:rsidRPr="00125F0A" w:rsidRDefault="0008620E" w:rsidP="0008620E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внимания. </w:t>
            </w:r>
          </w:p>
          <w:p w:rsidR="00655991" w:rsidRPr="00FB20A0" w:rsidRDefault="00655991" w:rsidP="00655991">
            <w:pPr>
              <w:pStyle w:val="a3"/>
              <w:jc w:val="center"/>
            </w:pPr>
            <w:r w:rsidRPr="00FB20A0">
              <w:t>игра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внимания.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08620E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655991" w:rsidRPr="00125F0A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08620E" w:rsidRPr="00125F0A" w:rsidRDefault="0008620E" w:rsidP="0008620E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слуховой памяти. </w:t>
            </w:r>
          </w:p>
          <w:p w:rsidR="00655991" w:rsidRPr="00FB20A0" w:rsidRDefault="00655991" w:rsidP="00655991">
            <w:pPr>
              <w:pStyle w:val="a3"/>
              <w:jc w:val="center"/>
            </w:pPr>
            <w:r w:rsidRPr="00FB20A0">
              <w:t>игра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слуховой памяти.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2701" w:type="dxa"/>
            <w:shd w:val="clear" w:color="auto" w:fill="auto"/>
          </w:tcPr>
          <w:p w:rsidR="0008620E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655991" w:rsidRPr="00125F0A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08620E" w:rsidRPr="00125F0A" w:rsidRDefault="0008620E" w:rsidP="0008620E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слуховой памяти. </w:t>
            </w:r>
          </w:p>
          <w:p w:rsidR="00655991" w:rsidRPr="00FB20A0" w:rsidRDefault="00655991" w:rsidP="00655991">
            <w:pPr>
              <w:pStyle w:val="a3"/>
              <w:jc w:val="center"/>
            </w:pPr>
            <w:r w:rsidRPr="00FB20A0">
              <w:t>игра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слуховой памяти.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2701" w:type="dxa"/>
            <w:shd w:val="clear" w:color="auto" w:fill="auto"/>
          </w:tcPr>
          <w:p w:rsidR="0008620E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655991" w:rsidRPr="00125F0A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08620E" w:rsidRPr="00125F0A" w:rsidRDefault="0008620E" w:rsidP="0008620E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зрительной </w:t>
            </w:r>
            <w:r w:rsidRPr="00125F0A">
              <w:rPr>
                <w:sz w:val="24"/>
                <w:szCs w:val="24"/>
                <w:lang w:eastAsia="ru-RU"/>
              </w:rPr>
              <w:lastRenderedPageBreak/>
              <w:t xml:space="preserve">памяти. </w:t>
            </w:r>
          </w:p>
          <w:p w:rsidR="00655991" w:rsidRPr="00FB20A0" w:rsidRDefault="00655991" w:rsidP="00655991">
            <w:pPr>
              <w:pStyle w:val="a3"/>
              <w:jc w:val="center"/>
            </w:pPr>
            <w:r w:rsidRPr="00FB20A0">
              <w:t>игра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зрительной памяти.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lastRenderedPageBreak/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655991" w:rsidRPr="00125F0A" w:rsidRDefault="0008620E" w:rsidP="0084576B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lastRenderedPageBreak/>
              <w:t>тестирование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08620E" w:rsidRPr="00125F0A" w:rsidRDefault="0008620E" w:rsidP="0008620E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зрительной памяти. </w:t>
            </w:r>
          </w:p>
          <w:p w:rsidR="00655991" w:rsidRPr="00FB20A0" w:rsidRDefault="00655991" w:rsidP="00655991">
            <w:pPr>
              <w:pStyle w:val="a3"/>
              <w:jc w:val="center"/>
            </w:pPr>
            <w:r w:rsidRPr="00FB20A0">
              <w:t>игра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зрительной памяти.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08620E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655991" w:rsidRPr="00125F0A" w:rsidRDefault="0008620E" w:rsidP="0008620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655991" w:rsidRPr="00FB20A0" w:rsidRDefault="00655991" w:rsidP="00655991">
            <w:pPr>
              <w:pStyle w:val="a3"/>
              <w:jc w:val="center"/>
            </w:pPr>
            <w:r w:rsidRPr="00FB20A0">
              <w:t>беседа</w:t>
            </w:r>
            <w:r w:rsidR="0008620E" w:rsidRPr="00125F0A">
              <w:rPr>
                <w:sz w:val="24"/>
                <w:szCs w:val="24"/>
                <w:lang w:eastAsia="ru-RU"/>
              </w:rPr>
              <w:t xml:space="preserve"> Обучение поиску закономерностей.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логического мышления.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Обучение поиску закономерностей. </w:t>
            </w:r>
          </w:p>
        </w:tc>
        <w:tc>
          <w:tcPr>
            <w:tcW w:w="2701" w:type="dxa"/>
            <w:shd w:val="clear" w:color="auto" w:fill="auto"/>
          </w:tcPr>
          <w:p w:rsidR="0008620E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655991" w:rsidRPr="00125F0A" w:rsidRDefault="0008620E" w:rsidP="0008620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08620E" w:rsidRPr="00125F0A" w:rsidRDefault="0008620E" w:rsidP="0008620E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логического мышления. </w:t>
            </w:r>
          </w:p>
          <w:p w:rsidR="00655991" w:rsidRPr="00FB20A0" w:rsidRDefault="00655991" w:rsidP="00655991">
            <w:pPr>
              <w:pStyle w:val="a3"/>
              <w:jc w:val="center"/>
            </w:pPr>
            <w:r w:rsidRPr="00FB20A0">
              <w:t>игра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логического мышления.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Обучение поиску закономерностей.</w:t>
            </w:r>
          </w:p>
        </w:tc>
        <w:tc>
          <w:tcPr>
            <w:tcW w:w="2701" w:type="dxa"/>
            <w:shd w:val="clear" w:color="auto" w:fill="auto"/>
          </w:tcPr>
          <w:p w:rsidR="00655991" w:rsidRPr="0008620E" w:rsidRDefault="0008620E" w:rsidP="0084576B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беседа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655991" w:rsidRPr="00FB20A0" w:rsidRDefault="0008620E" w:rsidP="00655991">
            <w:pPr>
              <w:pStyle w:val="a3"/>
              <w:jc w:val="center"/>
            </w:pPr>
            <w:r w:rsidRPr="00125F0A">
              <w:rPr>
                <w:sz w:val="24"/>
                <w:szCs w:val="24"/>
                <w:lang w:eastAsia="ru-RU"/>
              </w:rPr>
              <w:t>Развитие наглядно-образного мышления. З</w:t>
            </w:r>
            <w:r w:rsidR="0024532E">
              <w:rPr>
                <w:sz w:val="24"/>
                <w:szCs w:val="24"/>
                <w:lang w:eastAsia="ru-RU"/>
              </w:rPr>
              <w:t xml:space="preserve">адание по перекладыванию спичек, </w:t>
            </w:r>
            <w:r w:rsidR="00655991" w:rsidRPr="00FB20A0">
              <w:t>игра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Совершенствование воображения. Развитие наглядно-образного мышления. Задание по перекладыванию спичек.</w:t>
            </w:r>
          </w:p>
        </w:tc>
        <w:tc>
          <w:tcPr>
            <w:tcW w:w="2701" w:type="dxa"/>
            <w:shd w:val="clear" w:color="auto" w:fill="auto"/>
          </w:tcPr>
          <w:p w:rsidR="00655991" w:rsidRPr="00125F0A" w:rsidRDefault="0008620E" w:rsidP="0084576B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Решение головоломок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655991" w:rsidRPr="00FB20A0" w:rsidRDefault="0008620E" w:rsidP="00655991">
            <w:pPr>
              <w:pStyle w:val="a3"/>
              <w:jc w:val="center"/>
            </w:pPr>
            <w:r w:rsidRPr="00125F0A">
              <w:rPr>
                <w:sz w:val="24"/>
                <w:szCs w:val="24"/>
                <w:lang w:eastAsia="ru-RU"/>
              </w:rPr>
              <w:t>Развитие наглядно-образного мышления. Задание по перекладыванию спичек.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Совершенствование воображения. Развитие наглядно-образного мышления. Задание по перекладыванию спичек.</w:t>
            </w:r>
          </w:p>
        </w:tc>
        <w:tc>
          <w:tcPr>
            <w:tcW w:w="2701" w:type="dxa"/>
            <w:shd w:val="clear" w:color="auto" w:fill="auto"/>
          </w:tcPr>
          <w:p w:rsidR="00655991" w:rsidRPr="00125F0A" w:rsidRDefault="0008620E" w:rsidP="0084576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олимпиада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08620E" w:rsidRPr="00125F0A" w:rsidRDefault="0008620E" w:rsidP="0008620E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быстроты реакции. </w:t>
            </w:r>
          </w:p>
          <w:p w:rsidR="00655991" w:rsidRPr="00FB20A0" w:rsidRDefault="00655991" w:rsidP="00655991">
            <w:pPr>
              <w:pStyle w:val="a3"/>
              <w:jc w:val="center"/>
            </w:pPr>
            <w:r w:rsidRPr="00FB20A0">
              <w:t>игра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быстроты реакции.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655991" w:rsidRPr="00125F0A" w:rsidRDefault="0008620E" w:rsidP="0084576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викторина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08620E" w:rsidRPr="00125F0A" w:rsidRDefault="0008620E" w:rsidP="0008620E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концентрации внимания. </w:t>
            </w:r>
          </w:p>
          <w:p w:rsidR="00655991" w:rsidRPr="00FB20A0" w:rsidRDefault="00655991" w:rsidP="00655991">
            <w:pPr>
              <w:pStyle w:val="a3"/>
              <w:jc w:val="center"/>
            </w:pPr>
            <w:r w:rsidRPr="00FB20A0">
              <w:t>игра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быстроты реакции.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08620E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655991" w:rsidRPr="00125F0A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08620E" w:rsidRPr="00125F0A" w:rsidRDefault="0008620E" w:rsidP="0008620E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концентрации внимания. </w:t>
            </w:r>
          </w:p>
          <w:p w:rsidR="00655991" w:rsidRPr="00FB20A0" w:rsidRDefault="00655991" w:rsidP="00655991">
            <w:pPr>
              <w:pStyle w:val="a3"/>
              <w:jc w:val="center"/>
            </w:pPr>
            <w:r w:rsidRPr="00FB20A0">
              <w:t>игра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концентрации внимания.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2701" w:type="dxa"/>
            <w:shd w:val="clear" w:color="auto" w:fill="auto"/>
          </w:tcPr>
          <w:p w:rsidR="0008620E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655991" w:rsidRPr="00125F0A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08620E" w:rsidRPr="00125F0A" w:rsidRDefault="0008620E" w:rsidP="0008620E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концентрации внимания. </w:t>
            </w:r>
          </w:p>
          <w:p w:rsidR="00655991" w:rsidRPr="00FB20A0" w:rsidRDefault="00655991" w:rsidP="00655991">
            <w:pPr>
              <w:pStyle w:val="a3"/>
              <w:jc w:val="center"/>
            </w:pPr>
            <w:r w:rsidRPr="00FB20A0">
              <w:t>игра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концентрации внимания.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lastRenderedPageBreak/>
              <w:t>Совершенствование мыслительных операций.</w:t>
            </w:r>
          </w:p>
        </w:tc>
        <w:tc>
          <w:tcPr>
            <w:tcW w:w="2701" w:type="dxa"/>
            <w:shd w:val="clear" w:color="auto" w:fill="auto"/>
          </w:tcPr>
          <w:p w:rsidR="0008620E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Самостоятельное выполнение</w:t>
            </w:r>
          </w:p>
          <w:p w:rsidR="00655991" w:rsidRPr="00125F0A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655991" w:rsidRPr="00FB20A0" w:rsidRDefault="00655991" w:rsidP="00655991">
            <w:pPr>
              <w:pStyle w:val="a3"/>
              <w:jc w:val="center"/>
            </w:pPr>
            <w:r w:rsidRPr="00FB20A0">
              <w:t>Практическое занятие</w:t>
            </w:r>
            <w:r w:rsidR="0008620E" w:rsidRPr="00125F0A">
              <w:rPr>
                <w:sz w:val="24"/>
                <w:szCs w:val="24"/>
                <w:lang w:eastAsia="ru-RU"/>
              </w:rPr>
              <w:t xml:space="preserve"> Тренировка слуховой памяти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внимания.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08620E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655991" w:rsidRPr="00125F0A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655991" w:rsidRPr="00FB20A0" w:rsidRDefault="00655991" w:rsidP="00655991">
            <w:pPr>
              <w:pStyle w:val="a3"/>
              <w:jc w:val="center"/>
            </w:pPr>
            <w:r w:rsidRPr="00FB20A0">
              <w:t>Практическое занятие</w:t>
            </w:r>
            <w:r w:rsidR="0008620E" w:rsidRPr="00125F0A">
              <w:rPr>
                <w:sz w:val="24"/>
                <w:szCs w:val="24"/>
                <w:lang w:eastAsia="ru-RU"/>
              </w:rPr>
              <w:t xml:space="preserve"> Тренировка слуховой памяти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внимания.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655991" w:rsidRPr="00125F0A" w:rsidRDefault="0008620E" w:rsidP="0084576B">
            <w:pPr>
              <w:jc w:val="center"/>
              <w:rPr>
                <w:rFonts w:eastAsia="Calibri"/>
                <w:sz w:val="24"/>
                <w:szCs w:val="24"/>
              </w:rPr>
            </w:pPr>
            <w:r w:rsidRPr="00125F0A">
              <w:rPr>
                <w:sz w:val="24"/>
                <w:szCs w:val="24"/>
                <w:lang w:eastAsia="ru-RU"/>
              </w:rPr>
              <w:t>нестандартные задачи.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655991" w:rsidRPr="00FB20A0" w:rsidRDefault="00655991" w:rsidP="00655991">
            <w:pPr>
              <w:pStyle w:val="a3"/>
              <w:jc w:val="center"/>
            </w:pPr>
            <w:r w:rsidRPr="00FB20A0">
              <w:t>Практическое занятие</w:t>
            </w:r>
            <w:r w:rsidR="0008620E" w:rsidRPr="00125F0A">
              <w:rPr>
                <w:sz w:val="24"/>
                <w:szCs w:val="24"/>
                <w:lang w:eastAsia="ru-RU"/>
              </w:rPr>
              <w:t xml:space="preserve"> Тренировка слуховой памяти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Тренировка слуховой памяти.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 Совершенствование мыслительных операций. </w:t>
            </w:r>
          </w:p>
        </w:tc>
        <w:tc>
          <w:tcPr>
            <w:tcW w:w="2701" w:type="dxa"/>
            <w:shd w:val="clear" w:color="auto" w:fill="auto"/>
          </w:tcPr>
          <w:p w:rsidR="00655991" w:rsidRPr="00125F0A" w:rsidRDefault="0008620E" w:rsidP="0084576B">
            <w:pPr>
              <w:jc w:val="center"/>
              <w:rPr>
                <w:rFonts w:eastAsia="Calibri"/>
                <w:sz w:val="24"/>
                <w:szCs w:val="24"/>
              </w:rPr>
            </w:pPr>
            <w:r w:rsidRPr="00125F0A">
              <w:rPr>
                <w:sz w:val="24"/>
                <w:szCs w:val="24"/>
                <w:lang w:eastAsia="ru-RU"/>
              </w:rPr>
              <w:t>нестандартные задачи.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655991" w:rsidRPr="00FB20A0" w:rsidRDefault="00655991" w:rsidP="00655991">
            <w:pPr>
              <w:pStyle w:val="a3"/>
              <w:jc w:val="center"/>
            </w:pPr>
            <w:r w:rsidRPr="00FB20A0">
              <w:t>Практическое занятие</w:t>
            </w:r>
            <w:r w:rsidR="0008620E" w:rsidRPr="00125F0A">
              <w:rPr>
                <w:sz w:val="24"/>
                <w:szCs w:val="24"/>
                <w:lang w:eastAsia="ru-RU"/>
              </w:rPr>
              <w:t xml:space="preserve"> Тренировка слуховой памяти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Тренировка слуховой памяти.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 Совершенствование мыслительных операций.</w:t>
            </w:r>
          </w:p>
        </w:tc>
        <w:tc>
          <w:tcPr>
            <w:tcW w:w="2701" w:type="dxa"/>
            <w:shd w:val="clear" w:color="auto" w:fill="auto"/>
          </w:tcPr>
          <w:p w:rsidR="00655991" w:rsidRPr="00125F0A" w:rsidRDefault="0008620E" w:rsidP="0084576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Ол</w:t>
            </w:r>
            <w:r w:rsidR="0024532E">
              <w:rPr>
                <w:rFonts w:eastAsia="Calibri"/>
                <w:sz w:val="24"/>
                <w:szCs w:val="24"/>
              </w:rPr>
              <w:t>и</w:t>
            </w:r>
            <w:r>
              <w:rPr>
                <w:rFonts w:eastAsia="Calibri"/>
                <w:sz w:val="24"/>
                <w:szCs w:val="24"/>
              </w:rPr>
              <w:t>мпи</w:t>
            </w:r>
            <w:r w:rsidR="0024532E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</w:rPr>
              <w:t>дные задания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655991" w:rsidRPr="00FB20A0" w:rsidRDefault="00655991" w:rsidP="00655991">
            <w:pPr>
              <w:pStyle w:val="a3"/>
              <w:jc w:val="center"/>
            </w:pPr>
            <w:r w:rsidRPr="00FB20A0">
              <w:t>Практическое занятие</w:t>
            </w:r>
            <w:r w:rsidR="0008620E" w:rsidRPr="00125F0A">
              <w:rPr>
                <w:sz w:val="24"/>
                <w:szCs w:val="24"/>
                <w:lang w:eastAsia="ru-RU"/>
              </w:rPr>
              <w:t xml:space="preserve"> Тренировка зрительной памяти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зрительной памяти.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08620E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655991" w:rsidRPr="00125F0A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655991" w:rsidRPr="00FB20A0" w:rsidRDefault="0008620E" w:rsidP="00655991">
            <w:pPr>
              <w:pStyle w:val="a3"/>
              <w:jc w:val="center"/>
            </w:pPr>
            <w:r w:rsidRPr="00125F0A">
              <w:rPr>
                <w:sz w:val="24"/>
                <w:szCs w:val="24"/>
                <w:lang w:eastAsia="ru-RU"/>
              </w:rPr>
              <w:t>Тренировка зрительной памяти</w:t>
            </w:r>
            <w:r w:rsidR="00655991" w:rsidRPr="00FB20A0">
              <w:t>игра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зрительной памяти.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08620E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655991" w:rsidRPr="00125F0A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08620E" w:rsidRPr="00125F0A" w:rsidRDefault="0008620E" w:rsidP="0008620E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логического мышления. </w:t>
            </w:r>
          </w:p>
          <w:p w:rsidR="00655991" w:rsidRPr="00FB20A0" w:rsidRDefault="00655991" w:rsidP="00655991">
            <w:pPr>
              <w:pStyle w:val="a3"/>
              <w:jc w:val="center"/>
            </w:pPr>
            <w:r w:rsidRPr="00FB20A0">
              <w:t>игра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логического мышления.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Обучение поиску закономерностей. </w:t>
            </w:r>
          </w:p>
        </w:tc>
        <w:tc>
          <w:tcPr>
            <w:tcW w:w="2701" w:type="dxa"/>
            <w:shd w:val="clear" w:color="auto" w:fill="auto"/>
          </w:tcPr>
          <w:p w:rsidR="00655991" w:rsidRPr="00125F0A" w:rsidRDefault="00820B9E" w:rsidP="0084576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Определение закономерностей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08620E" w:rsidRPr="00125F0A" w:rsidRDefault="0008620E" w:rsidP="0008620E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логического мышления. </w:t>
            </w:r>
          </w:p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логического мышления.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Обучение поиску закономерностей.</w:t>
            </w:r>
          </w:p>
        </w:tc>
        <w:tc>
          <w:tcPr>
            <w:tcW w:w="2701" w:type="dxa"/>
            <w:shd w:val="clear" w:color="auto" w:fill="auto"/>
          </w:tcPr>
          <w:p w:rsidR="00655991" w:rsidRPr="00125F0A" w:rsidRDefault="00820B9E" w:rsidP="0084576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Определение закономерностей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655991" w:rsidRPr="00125F0A" w:rsidRDefault="0008620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FB20A0">
              <w:t>Практическое занятие</w:t>
            </w:r>
            <w:r w:rsidRPr="00125F0A">
              <w:rPr>
                <w:sz w:val="24"/>
                <w:szCs w:val="24"/>
                <w:lang w:eastAsia="ru-RU"/>
              </w:rPr>
              <w:t xml:space="preserve"> Ребусы.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Совершенствование воображения.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наглядно-образного мышления. Ребусы. </w:t>
            </w:r>
          </w:p>
        </w:tc>
        <w:tc>
          <w:tcPr>
            <w:tcW w:w="2701" w:type="dxa"/>
            <w:shd w:val="clear" w:color="auto" w:fill="auto"/>
          </w:tcPr>
          <w:p w:rsidR="00655991" w:rsidRPr="00125F0A" w:rsidRDefault="00820B9E" w:rsidP="0084576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ребусы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655991" w:rsidRPr="00FB20A0" w:rsidRDefault="00655991" w:rsidP="00655991">
            <w:pPr>
              <w:pStyle w:val="a3"/>
              <w:jc w:val="center"/>
            </w:pPr>
            <w:r w:rsidRPr="00FB20A0">
              <w:t>Практическое занятие</w:t>
            </w:r>
            <w:r w:rsidR="0008620E" w:rsidRPr="00125F0A">
              <w:rPr>
                <w:sz w:val="24"/>
                <w:szCs w:val="24"/>
                <w:lang w:eastAsia="ru-RU"/>
              </w:rPr>
              <w:t xml:space="preserve"> Ребусы.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Совершенствование воображения.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наглядно-</w:t>
            </w:r>
            <w:r w:rsidRPr="00125F0A">
              <w:rPr>
                <w:sz w:val="24"/>
                <w:szCs w:val="24"/>
                <w:lang w:eastAsia="ru-RU"/>
              </w:rPr>
              <w:lastRenderedPageBreak/>
              <w:t>образного мышления. Ребусы.</w:t>
            </w:r>
          </w:p>
        </w:tc>
        <w:tc>
          <w:tcPr>
            <w:tcW w:w="2701" w:type="dxa"/>
            <w:shd w:val="clear" w:color="auto" w:fill="auto"/>
          </w:tcPr>
          <w:p w:rsidR="00655991" w:rsidRPr="00125F0A" w:rsidRDefault="00820B9E" w:rsidP="0084576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ребусы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FB20A0" w:rsidRDefault="00820B9E" w:rsidP="00655991">
            <w:pPr>
              <w:pStyle w:val="a3"/>
              <w:jc w:val="center"/>
            </w:pPr>
            <w:r w:rsidRPr="00FB20A0">
              <w:t>Практическое занятие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быстроты реакции. </w:t>
            </w:r>
          </w:p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2701" w:type="dxa"/>
            <w:shd w:val="clear" w:color="auto" w:fill="auto"/>
          </w:tcPr>
          <w:p w:rsidR="00820B9E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FB20A0" w:rsidRDefault="00820B9E" w:rsidP="00655991">
            <w:pPr>
              <w:pStyle w:val="a3"/>
              <w:jc w:val="center"/>
            </w:pPr>
            <w:r w:rsidRPr="00FB20A0">
              <w:t>Практическое занятие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быстроты реакции. </w:t>
            </w:r>
          </w:p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 w:rsidRPr="00125F0A">
              <w:rPr>
                <w:sz w:val="24"/>
                <w:szCs w:val="24"/>
                <w:lang w:eastAsia="ru-RU"/>
              </w:rPr>
              <w:t>нестандартные задачи.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08620E">
            <w:pPr>
              <w:widowControl/>
              <w:rPr>
                <w:sz w:val="24"/>
                <w:szCs w:val="24"/>
                <w:lang w:eastAsia="ru-RU"/>
              </w:rPr>
            </w:pPr>
            <w:r w:rsidRPr="00FB20A0">
              <w:t>Практическое занятие</w:t>
            </w:r>
            <w:r w:rsidRPr="00125F0A">
              <w:rPr>
                <w:sz w:val="24"/>
                <w:szCs w:val="24"/>
                <w:lang w:eastAsia="ru-RU"/>
              </w:rPr>
              <w:t xml:space="preserve"> Тренировка внимания. </w:t>
            </w:r>
          </w:p>
          <w:p w:rsidR="00820B9E" w:rsidRPr="00FB20A0" w:rsidRDefault="00820B9E" w:rsidP="00655991">
            <w:pPr>
              <w:pStyle w:val="a3"/>
              <w:jc w:val="center"/>
            </w:pP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концентрации внимания. </w:t>
            </w:r>
          </w:p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 w:rsidRPr="00125F0A">
              <w:rPr>
                <w:sz w:val="24"/>
                <w:szCs w:val="24"/>
                <w:lang w:eastAsia="ru-RU"/>
              </w:rPr>
              <w:t>нестандартные задачи.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655991">
            <w:pPr>
              <w:widowControl/>
              <w:rPr>
                <w:sz w:val="24"/>
                <w:szCs w:val="24"/>
                <w:lang w:eastAsia="ru-RU"/>
              </w:rPr>
            </w:pPr>
            <w:r w:rsidRPr="00FB20A0">
              <w:t>Практическое занятие</w:t>
            </w:r>
            <w:r w:rsidRPr="00125F0A">
              <w:rPr>
                <w:sz w:val="24"/>
                <w:szCs w:val="24"/>
                <w:lang w:eastAsia="ru-RU"/>
              </w:rPr>
              <w:t xml:space="preserve"> Тренировка внимания. </w:t>
            </w:r>
          </w:p>
          <w:p w:rsidR="00820B9E" w:rsidRPr="00FB20A0" w:rsidRDefault="00820B9E" w:rsidP="00655991">
            <w:pPr>
              <w:pStyle w:val="a3"/>
              <w:jc w:val="center"/>
            </w:pP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концентрации внимания. </w:t>
            </w:r>
          </w:p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Олимпиадные задания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655991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внимания. </w:t>
            </w:r>
          </w:p>
          <w:p w:rsidR="00820B9E" w:rsidRPr="00FB20A0" w:rsidRDefault="00820B9E" w:rsidP="00655991">
            <w:pPr>
              <w:pStyle w:val="a3"/>
              <w:jc w:val="center"/>
            </w:pPr>
            <w:r w:rsidRPr="00FB20A0">
              <w:t>игра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внимания. </w:t>
            </w:r>
          </w:p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820B9E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655991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внимания. </w:t>
            </w:r>
          </w:p>
          <w:p w:rsidR="00820B9E" w:rsidRPr="00FB20A0" w:rsidRDefault="00820B9E" w:rsidP="00655991">
            <w:pPr>
              <w:pStyle w:val="a3"/>
              <w:jc w:val="center"/>
            </w:pPr>
            <w:r w:rsidRPr="00FB20A0">
              <w:t>игра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внимания. </w:t>
            </w:r>
          </w:p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820B9E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655991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внимания. </w:t>
            </w:r>
          </w:p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внимания. </w:t>
            </w:r>
          </w:p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Определение закономерностей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655991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слуховой памяти. </w:t>
            </w:r>
          </w:p>
          <w:p w:rsidR="00820B9E" w:rsidRPr="00FB20A0" w:rsidRDefault="00820B9E" w:rsidP="00655991">
            <w:pPr>
              <w:pStyle w:val="a3"/>
              <w:jc w:val="center"/>
            </w:pPr>
            <w:r w:rsidRPr="00FB20A0">
              <w:t>игра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слуховой памяти. </w:t>
            </w:r>
          </w:p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Определение закономерностей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655991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слуховой памяти. </w:t>
            </w:r>
            <w:r w:rsidRPr="00FB20A0">
              <w:t>игра</w:t>
            </w:r>
          </w:p>
          <w:p w:rsidR="00820B9E" w:rsidRPr="00FB20A0" w:rsidRDefault="00820B9E" w:rsidP="00655991">
            <w:pPr>
              <w:pStyle w:val="a3"/>
              <w:jc w:val="center"/>
            </w:pP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слуховой памяти. </w:t>
            </w:r>
          </w:p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ребусы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FB20A0">
              <w:t xml:space="preserve">Практическое </w:t>
            </w:r>
            <w:r w:rsidRPr="00FB20A0">
              <w:lastRenderedPageBreak/>
              <w:t>занятие</w:t>
            </w: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 Логические игры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</w:t>
            </w:r>
            <w:r w:rsidRPr="00125F0A">
              <w:rPr>
                <w:sz w:val="24"/>
                <w:szCs w:val="24"/>
                <w:lang w:eastAsia="ru-RU"/>
              </w:rPr>
              <w:lastRenderedPageBreak/>
              <w:t xml:space="preserve">зрительной памяти. </w:t>
            </w:r>
          </w:p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ребусы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FB20A0">
              <w:t>Практическое занятие</w:t>
            </w: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 Логические игры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зрительной памяти. </w:t>
            </w:r>
          </w:p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457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олимпиада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FB20A0" w:rsidRDefault="00820B9E" w:rsidP="00655991">
            <w:pPr>
              <w:pStyle w:val="a3"/>
              <w:jc w:val="center"/>
            </w:pPr>
            <w:r w:rsidRPr="00FB20A0">
              <w:t>Практическое занятие</w:t>
            </w: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 Логические игры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логического мышления. </w:t>
            </w:r>
          </w:p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Обучение поиску закономерностей. 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457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Поиск закономерностей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FB20A0" w:rsidRDefault="00820B9E" w:rsidP="00655991">
            <w:pPr>
              <w:pStyle w:val="a3"/>
              <w:jc w:val="center"/>
            </w:pPr>
            <w:r w:rsidRPr="00FB20A0">
              <w:t>Практическое занятие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логического мышления. </w:t>
            </w:r>
          </w:p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Обучение поиску закономерностей.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4576B">
            <w:pPr>
              <w:jc w:val="center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  <w:lang w:eastAsia="ru-RU"/>
              </w:rPr>
              <w:t>Задание по перекладыванию спичек.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FB20A0" w:rsidRDefault="00820B9E" w:rsidP="00655991">
            <w:pPr>
              <w:pStyle w:val="a3"/>
              <w:jc w:val="center"/>
            </w:pPr>
            <w:r w:rsidRPr="00FB20A0">
              <w:t>Практическое занятие</w:t>
            </w: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 Логические игры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Совершенствование воображения. Развитие наглядно-образного мышления. Задание по перекладыванию спичек.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4576B">
            <w:pPr>
              <w:jc w:val="center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  <w:lang w:eastAsia="ru-RU"/>
              </w:rPr>
              <w:t>Задание по перекладыванию спичек.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FB20A0" w:rsidRDefault="00820B9E" w:rsidP="00655991">
            <w:pPr>
              <w:pStyle w:val="a3"/>
              <w:jc w:val="center"/>
            </w:pPr>
            <w:r w:rsidRPr="00FB20A0">
              <w:t>Практическое занятие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Совершенствование воображения. Развитие наглядно-образного мышления. Задание по перекладыванию спичек.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4576B">
            <w:pPr>
              <w:jc w:val="center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  <w:lang w:eastAsia="ru-RU"/>
              </w:rPr>
              <w:t>Задание по перекладыванию спичек.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FB20A0" w:rsidRDefault="00820B9E" w:rsidP="00655991">
            <w:pPr>
              <w:pStyle w:val="a3"/>
              <w:jc w:val="center"/>
            </w:pPr>
            <w:r w:rsidRPr="00FB20A0">
              <w:t>Практическое занятие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быстроты реакции. 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4576B">
            <w:pPr>
              <w:jc w:val="center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  <w:lang w:eastAsia="ru-RU"/>
              </w:rPr>
              <w:t>нестандартные задачи.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Логические игры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быстроты реакции. </w:t>
            </w:r>
          </w:p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4576B">
            <w:pPr>
              <w:jc w:val="center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  <w:lang w:eastAsia="ru-RU"/>
              </w:rPr>
              <w:t>нестандартные задачи.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Логические игры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Тренировка концентрации внимания.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4576B">
            <w:pPr>
              <w:jc w:val="center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  <w:lang w:eastAsia="ru-RU"/>
              </w:rPr>
              <w:t>нестандартные задачи.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655991" w:rsidRDefault="0024532E" w:rsidP="00655991">
            <w:pPr>
              <w:pStyle w:val="a3"/>
              <w:jc w:val="center"/>
            </w:pPr>
            <w:r>
              <w:t>Игры на внима</w:t>
            </w:r>
            <w:r w:rsidR="00820B9E">
              <w:t>ние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концентрации </w:t>
            </w:r>
            <w:r w:rsidRPr="00125F0A">
              <w:rPr>
                <w:sz w:val="24"/>
                <w:szCs w:val="24"/>
                <w:lang w:eastAsia="ru-RU"/>
              </w:rPr>
              <w:lastRenderedPageBreak/>
              <w:t>внимания.</w:t>
            </w:r>
          </w:p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Олимпиадные задания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FB20A0" w:rsidRDefault="0024532E" w:rsidP="00655991">
            <w:pPr>
              <w:pStyle w:val="a3"/>
              <w:jc w:val="center"/>
            </w:pPr>
            <w:r>
              <w:t>Игры на внима</w:t>
            </w:r>
            <w:r w:rsidR="00820B9E">
              <w:t>ние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внимания. 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820B9E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Логические игры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внимания. </w:t>
            </w:r>
          </w:p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Олимпиадные задания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655991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слуховой памяти. </w:t>
            </w:r>
          </w:p>
          <w:p w:rsidR="00820B9E" w:rsidRPr="00FB20A0" w:rsidRDefault="00820B9E" w:rsidP="00655991">
            <w:pPr>
              <w:pStyle w:val="a3"/>
              <w:jc w:val="center"/>
            </w:pP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слуховой памяти. </w:t>
            </w:r>
          </w:p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2701" w:type="dxa"/>
            <w:shd w:val="clear" w:color="auto" w:fill="auto"/>
          </w:tcPr>
          <w:p w:rsidR="00820B9E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655991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слуховой памяти. </w:t>
            </w:r>
          </w:p>
          <w:p w:rsidR="00820B9E" w:rsidRPr="00FB20A0" w:rsidRDefault="00820B9E" w:rsidP="00655991">
            <w:pPr>
              <w:pStyle w:val="a3"/>
              <w:jc w:val="center"/>
            </w:pP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слуховой памяти. 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4576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Решение нестандартных</w:t>
            </w:r>
            <w:r w:rsidRPr="00125F0A">
              <w:rPr>
                <w:sz w:val="24"/>
                <w:szCs w:val="24"/>
                <w:lang w:eastAsia="ru-RU"/>
              </w:rPr>
              <w:t xml:space="preserve"> задачи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Default="00820B9E" w:rsidP="0084576B">
            <w:pPr>
              <w:widowControl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Логические игры</w:t>
            </w:r>
          </w:p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Решение нестандартных</w:t>
            </w:r>
            <w:r w:rsidRPr="00125F0A">
              <w:rPr>
                <w:sz w:val="24"/>
                <w:szCs w:val="24"/>
                <w:lang w:eastAsia="ru-RU"/>
              </w:rPr>
              <w:t xml:space="preserve"> задачи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зрительной памяти. </w:t>
            </w:r>
          </w:p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4576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Решение нестандартных</w:t>
            </w:r>
            <w:r w:rsidRPr="00125F0A">
              <w:rPr>
                <w:sz w:val="24"/>
                <w:szCs w:val="24"/>
                <w:lang w:eastAsia="ru-RU"/>
              </w:rPr>
              <w:t xml:space="preserve"> задачи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FB20A0" w:rsidRDefault="00820B9E" w:rsidP="00655991">
            <w:pPr>
              <w:pStyle w:val="a3"/>
              <w:jc w:val="center"/>
            </w:pPr>
            <w:r w:rsidRPr="00FB20A0">
              <w:t>Практическое занятие</w:t>
            </w: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 Логические игры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зрительной памяти. 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F57BC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Решение нестандартных</w:t>
            </w:r>
            <w:r w:rsidRPr="00125F0A">
              <w:rPr>
                <w:sz w:val="24"/>
                <w:szCs w:val="24"/>
                <w:lang w:eastAsia="ru-RU"/>
              </w:rPr>
              <w:t xml:space="preserve"> задачи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FB20A0" w:rsidRDefault="00820B9E" w:rsidP="00655991">
            <w:pPr>
              <w:pStyle w:val="a3"/>
              <w:jc w:val="center"/>
            </w:pPr>
            <w:r w:rsidRPr="00FB20A0">
              <w:t>Практическое занятие</w:t>
            </w: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 Логические игры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логического мышления.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Обучение поиску закономерностей.</w:t>
            </w:r>
          </w:p>
        </w:tc>
        <w:tc>
          <w:tcPr>
            <w:tcW w:w="2701" w:type="dxa"/>
            <w:shd w:val="clear" w:color="auto" w:fill="auto"/>
          </w:tcPr>
          <w:p w:rsidR="00820B9E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FB20A0" w:rsidRDefault="00820B9E" w:rsidP="00655991">
            <w:pPr>
              <w:pStyle w:val="a3"/>
              <w:jc w:val="center"/>
            </w:pPr>
            <w:r w:rsidRPr="00FB20A0">
              <w:t>Практическое занятие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логического мышления.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Обучение поиску закономерностей.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Олимпиадные задания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FB20A0" w:rsidRDefault="00820B9E" w:rsidP="00655991">
            <w:pPr>
              <w:pStyle w:val="a3"/>
              <w:jc w:val="center"/>
            </w:pPr>
            <w:r w:rsidRPr="00125F0A">
              <w:rPr>
                <w:sz w:val="24"/>
                <w:szCs w:val="24"/>
                <w:lang w:eastAsia="ru-RU"/>
              </w:rPr>
              <w:t>Ребусы</w:t>
            </w:r>
            <w:r w:rsidRPr="00FB20A0">
              <w:t xml:space="preserve"> Практическое занятие</w:t>
            </w: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 Логические игры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Совершенствование воображения.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наглядно-образного мышления. Ребусы.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F57BCA">
            <w:pPr>
              <w:jc w:val="center"/>
              <w:rPr>
                <w:rFonts w:eastAsia="Calibri"/>
                <w:sz w:val="24"/>
                <w:szCs w:val="24"/>
              </w:rPr>
            </w:pPr>
            <w:r w:rsidRPr="00125F0A">
              <w:rPr>
                <w:sz w:val="24"/>
                <w:szCs w:val="24"/>
                <w:lang w:eastAsia="ru-RU"/>
              </w:rPr>
              <w:t>Ребусы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FB20A0" w:rsidRDefault="00820B9E" w:rsidP="00655991">
            <w:pPr>
              <w:pStyle w:val="a3"/>
              <w:jc w:val="center"/>
            </w:pPr>
            <w:r w:rsidRPr="00FB20A0">
              <w:t>Практическое занятие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Совершенствование воображения.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lastRenderedPageBreak/>
              <w:t>Развитие наглядно-образного мышления. Ребусы.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F57BCA">
            <w:pPr>
              <w:jc w:val="center"/>
              <w:rPr>
                <w:rFonts w:eastAsia="Calibri"/>
                <w:sz w:val="24"/>
                <w:szCs w:val="24"/>
              </w:rPr>
            </w:pPr>
            <w:r w:rsidRPr="00125F0A">
              <w:rPr>
                <w:sz w:val="24"/>
                <w:szCs w:val="24"/>
                <w:lang w:eastAsia="ru-RU"/>
              </w:rPr>
              <w:lastRenderedPageBreak/>
              <w:t>Ребусы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Логические </w:t>
            </w:r>
            <w:r w:rsidRPr="00125F0A">
              <w:rPr>
                <w:sz w:val="24"/>
                <w:szCs w:val="24"/>
                <w:lang w:eastAsia="ru-RU"/>
              </w:rPr>
              <w:t>Совершенствование мысли</w:t>
            </w:r>
            <w:r w:rsidR="0024532E">
              <w:rPr>
                <w:sz w:val="24"/>
                <w:szCs w:val="24"/>
                <w:lang w:eastAsia="ru-RU"/>
              </w:rPr>
              <w:t xml:space="preserve">тельных операций, </w:t>
            </w:r>
            <w:r w:rsidRPr="00125F0A">
              <w:rPr>
                <w:rFonts w:eastAsia="Calibri"/>
                <w:sz w:val="24"/>
                <w:szCs w:val="24"/>
                <w:lang w:eastAsia="ar-SA"/>
              </w:rPr>
              <w:t>игры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быстроты реакции, мышления.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Решение нестандартных</w:t>
            </w:r>
            <w:r w:rsidR="0024532E">
              <w:rPr>
                <w:sz w:val="24"/>
                <w:szCs w:val="24"/>
                <w:lang w:eastAsia="ru-RU"/>
              </w:rPr>
              <w:t xml:space="preserve"> задач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655991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Тренировка концентрации внимания.</w:t>
            </w:r>
          </w:p>
          <w:p w:rsidR="00820B9E" w:rsidRPr="00FB20A0" w:rsidRDefault="00820B9E" w:rsidP="00655991">
            <w:pPr>
              <w:pStyle w:val="a3"/>
              <w:jc w:val="center"/>
            </w:pP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Тренировка концентрации внимания.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Решение нестандартных</w:t>
            </w:r>
            <w:r w:rsidR="0024532E">
              <w:rPr>
                <w:sz w:val="24"/>
                <w:szCs w:val="24"/>
                <w:lang w:eastAsia="ru-RU"/>
              </w:rPr>
              <w:t xml:space="preserve"> задач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655991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Тренировка концентрации внимания.</w:t>
            </w:r>
          </w:p>
          <w:p w:rsidR="00820B9E" w:rsidRPr="00FB20A0" w:rsidRDefault="00820B9E" w:rsidP="00655991">
            <w:pPr>
              <w:pStyle w:val="a3"/>
              <w:jc w:val="center"/>
            </w:pP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Тренировка концентрации внимания.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Решение нестандартных</w:t>
            </w:r>
            <w:r w:rsidR="0024532E">
              <w:rPr>
                <w:sz w:val="24"/>
                <w:szCs w:val="24"/>
                <w:lang w:eastAsia="ru-RU"/>
              </w:rPr>
              <w:t xml:space="preserve"> задач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Логические игры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Тренировка концентрации внимания.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Решение нестандартных</w:t>
            </w:r>
            <w:r w:rsidR="0024532E">
              <w:rPr>
                <w:sz w:val="24"/>
                <w:szCs w:val="24"/>
                <w:lang w:eastAsia="ru-RU"/>
              </w:rPr>
              <w:t xml:space="preserve"> задач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FB20A0" w:rsidRDefault="00820B9E" w:rsidP="00655991">
            <w:pPr>
              <w:pStyle w:val="a3"/>
              <w:jc w:val="center"/>
            </w:pPr>
            <w:r w:rsidRPr="00FB20A0">
              <w:t>Практическое занятие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внимания. 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2701" w:type="dxa"/>
            <w:shd w:val="clear" w:color="auto" w:fill="auto"/>
          </w:tcPr>
          <w:p w:rsidR="00820B9E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FB20A0" w:rsidRDefault="00820B9E" w:rsidP="00655991">
            <w:pPr>
              <w:pStyle w:val="a3"/>
              <w:jc w:val="center"/>
            </w:pPr>
            <w:r w:rsidRPr="00FB20A0">
              <w:t>Практическое занятие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внимания. 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Определение закономерностей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FB20A0" w:rsidRDefault="00820B9E" w:rsidP="00655991">
            <w:pPr>
              <w:pStyle w:val="a3"/>
              <w:jc w:val="center"/>
            </w:pPr>
            <w:r w:rsidRPr="00FB20A0">
              <w:t>Практическое занятие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внимания. 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Определение закономерностей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FB20A0" w:rsidRDefault="00820B9E" w:rsidP="00655991">
            <w:pPr>
              <w:pStyle w:val="a3"/>
              <w:jc w:val="center"/>
            </w:pPr>
            <w:r w:rsidRPr="00FB20A0">
              <w:t>Практическое занятие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Тренировка слуховой памяти.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820B9E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FB20A0" w:rsidRDefault="00820B9E" w:rsidP="00655991">
            <w:pPr>
              <w:pStyle w:val="a3"/>
              <w:jc w:val="center"/>
            </w:pPr>
            <w:r w:rsidRPr="00FB20A0">
              <w:t>Практическое занятие</w:t>
            </w: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 Логические игры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Тренировка слуховой памяти.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умения </w:t>
            </w:r>
            <w:r w:rsidRPr="00125F0A">
              <w:rPr>
                <w:sz w:val="24"/>
                <w:szCs w:val="24"/>
                <w:lang w:eastAsia="ru-RU"/>
              </w:rPr>
              <w:lastRenderedPageBreak/>
              <w:t>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Определение закономерностей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655991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Тренировка слуховой памяти.</w:t>
            </w:r>
          </w:p>
          <w:p w:rsidR="00820B9E" w:rsidRPr="00FB20A0" w:rsidRDefault="00820B9E" w:rsidP="00655991">
            <w:pPr>
              <w:pStyle w:val="a3"/>
              <w:jc w:val="center"/>
            </w:pP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Тренировка слуховой памяти.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Определение закономерностей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655991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Тренировка слуховой памяти.</w:t>
            </w:r>
          </w:p>
          <w:p w:rsidR="00820B9E" w:rsidRPr="00FB20A0" w:rsidRDefault="00820B9E" w:rsidP="00655991">
            <w:pPr>
              <w:pStyle w:val="a3"/>
              <w:jc w:val="center"/>
            </w:pP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Тренировка слуховой памяти.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820B9E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655991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зрительной памяти. </w:t>
            </w:r>
          </w:p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зрительной памяти. 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Определение закономерностей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655991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зрительной памяти. </w:t>
            </w:r>
          </w:p>
          <w:p w:rsidR="00820B9E" w:rsidRPr="00FB20A0" w:rsidRDefault="00820B9E" w:rsidP="00655991">
            <w:pPr>
              <w:pStyle w:val="a3"/>
              <w:jc w:val="center"/>
            </w:pP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зрительной памяти. 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Определение закономерностей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Default="00820B9E" w:rsidP="00655991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Игра «Брейн-ринг»</w:t>
            </w:r>
          </w:p>
          <w:p w:rsidR="00820B9E" w:rsidRPr="00125F0A" w:rsidRDefault="00820B9E" w:rsidP="00655991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занятие «Наши достижения»</w:t>
            </w:r>
          </w:p>
          <w:p w:rsidR="00820B9E" w:rsidRPr="00FB20A0" w:rsidRDefault="00820B9E" w:rsidP="00655991">
            <w:pPr>
              <w:pStyle w:val="a3"/>
              <w:jc w:val="center"/>
            </w:pP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Обобщающее занятие «Наши достижения»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shd w:val="clear" w:color="auto" w:fill="auto"/>
          </w:tcPr>
          <w:p w:rsidR="00820B9E" w:rsidRDefault="00820B9E" w:rsidP="00F57BCA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Итоговый контроль</w:t>
            </w:r>
          </w:p>
          <w:p w:rsidR="00820B9E" w:rsidRPr="00125F0A" w:rsidRDefault="00820B9E" w:rsidP="00F57BC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 на конец учебного года.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Логические игры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Обобщающее занятие «Наши достижения»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 на конец учебного года.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диагностика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Логические игры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Обобщающее занятие «Наши достижения»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викторина</w:t>
            </w:r>
          </w:p>
        </w:tc>
      </w:tr>
      <w:tr w:rsidR="0024532E" w:rsidRPr="00125F0A" w:rsidTr="0024532E">
        <w:trPr>
          <w:trHeight w:val="299"/>
        </w:trPr>
        <w:tc>
          <w:tcPr>
            <w:tcW w:w="619" w:type="dxa"/>
            <w:shd w:val="clear" w:color="auto" w:fill="auto"/>
          </w:tcPr>
          <w:p w:rsidR="0024532E" w:rsidRPr="00125F0A" w:rsidRDefault="0024532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01" w:type="dxa"/>
            <w:gridSpan w:val="3"/>
          </w:tcPr>
          <w:p w:rsidR="0024532E" w:rsidRPr="00125F0A" w:rsidRDefault="0024532E" w:rsidP="00F57BCA">
            <w:pPr>
              <w:widowControl/>
              <w:spacing w:after="20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753" w:type="dxa"/>
            <w:shd w:val="clear" w:color="auto" w:fill="auto"/>
          </w:tcPr>
          <w:p w:rsidR="0024532E" w:rsidRPr="00125F0A" w:rsidRDefault="0024532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144 часа</w:t>
            </w:r>
          </w:p>
        </w:tc>
        <w:tc>
          <w:tcPr>
            <w:tcW w:w="2448" w:type="dxa"/>
            <w:shd w:val="clear" w:color="auto" w:fill="auto"/>
          </w:tcPr>
          <w:p w:rsidR="0024532E" w:rsidRPr="00125F0A" w:rsidRDefault="0024532E" w:rsidP="00F57BCA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701" w:type="dxa"/>
            <w:shd w:val="clear" w:color="auto" w:fill="auto"/>
          </w:tcPr>
          <w:p w:rsidR="0024532E" w:rsidRDefault="0024532E" w:rsidP="00F57BCA">
            <w:pPr>
              <w:widowControl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300A25" w:rsidRPr="00125F0A" w:rsidRDefault="00300A25" w:rsidP="00300A25">
      <w:pPr>
        <w:widowControl/>
        <w:jc w:val="center"/>
        <w:rPr>
          <w:rFonts w:eastAsia="Calibri"/>
          <w:b/>
          <w:i/>
          <w:sz w:val="24"/>
          <w:szCs w:val="24"/>
          <w:lang w:eastAsia="ar-SA"/>
        </w:rPr>
      </w:pPr>
    </w:p>
    <w:p w:rsidR="00300A25" w:rsidRPr="00125F0A" w:rsidRDefault="00300A25" w:rsidP="00300A25">
      <w:pPr>
        <w:widowControl/>
        <w:jc w:val="center"/>
        <w:rPr>
          <w:rFonts w:eastAsia="Calibri"/>
          <w:b/>
          <w:i/>
          <w:sz w:val="24"/>
          <w:szCs w:val="24"/>
          <w:lang w:eastAsia="ar-SA"/>
        </w:rPr>
      </w:pPr>
    </w:p>
    <w:p w:rsidR="00407A09" w:rsidRPr="00D9183A" w:rsidRDefault="00407A09" w:rsidP="00D9183A">
      <w:pPr>
        <w:widowControl/>
        <w:rPr>
          <w:b/>
          <w:sz w:val="24"/>
          <w:szCs w:val="24"/>
        </w:rPr>
      </w:pPr>
    </w:p>
    <w:sectPr w:rsidR="00407A09" w:rsidRPr="00D9183A" w:rsidSect="0024532E">
      <w:footerReference w:type="default" r:id="rId8"/>
      <w:pgSz w:w="11906" w:h="16838"/>
      <w:pgMar w:top="567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6AB" w:rsidRDefault="00D146AB" w:rsidP="003A1701">
      <w:r>
        <w:separator/>
      </w:r>
    </w:p>
  </w:endnote>
  <w:endnote w:type="continuationSeparator" w:id="1">
    <w:p w:rsidR="00D146AB" w:rsidRDefault="00D146AB" w:rsidP="003A17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9918398"/>
      <w:docPartObj>
        <w:docPartGallery w:val="Page Numbers (Bottom of Page)"/>
        <w:docPartUnique/>
      </w:docPartObj>
    </w:sdtPr>
    <w:sdtContent>
      <w:p w:rsidR="00F43E26" w:rsidRDefault="00491F00">
        <w:pPr>
          <w:pStyle w:val="af0"/>
          <w:jc w:val="right"/>
        </w:pPr>
        <w:r>
          <w:fldChar w:fldCharType="begin"/>
        </w:r>
        <w:r w:rsidR="00F43E26">
          <w:instrText>PAGE   \* MERGEFORMAT</w:instrText>
        </w:r>
        <w:r>
          <w:fldChar w:fldCharType="separate"/>
        </w:r>
        <w:r w:rsidR="00F50F3A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F43E26" w:rsidRDefault="00F43E26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6AB" w:rsidRDefault="00D146AB" w:rsidP="003A1701">
      <w:r>
        <w:separator/>
      </w:r>
    </w:p>
  </w:footnote>
  <w:footnote w:type="continuationSeparator" w:id="1">
    <w:p w:rsidR="00D146AB" w:rsidRDefault="00D146AB" w:rsidP="003A17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6AC07F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8"/>
    <w:multiLevelType w:val="singleLevel"/>
    <w:tmpl w:val="00000008"/>
    <w:name w:val="WW8Num12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A"/>
    <w:multiLevelType w:val="singleLevel"/>
    <w:tmpl w:val="0000000A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11"/>
    <w:multiLevelType w:val="singleLevel"/>
    <w:tmpl w:val="00000011"/>
    <w:name w:val="WW8Num2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14"/>
    <w:multiLevelType w:val="singleLevel"/>
    <w:tmpl w:val="00000014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15"/>
    <w:multiLevelType w:val="singleLevel"/>
    <w:tmpl w:val="00000015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7">
    <w:nsid w:val="00000017"/>
    <w:multiLevelType w:val="singleLevel"/>
    <w:tmpl w:val="00000017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0000025"/>
    <w:multiLevelType w:val="singleLevel"/>
    <w:tmpl w:val="00000025"/>
    <w:name w:val="WW8Num4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>
    <w:nsid w:val="00000028"/>
    <w:multiLevelType w:val="singleLevel"/>
    <w:tmpl w:val="00000028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>
    <w:nsid w:val="0000002C"/>
    <w:multiLevelType w:val="singleLevel"/>
    <w:tmpl w:val="0000002C"/>
    <w:name w:val="WW8Num4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1">
    <w:nsid w:val="0000002D"/>
    <w:multiLevelType w:val="singleLevel"/>
    <w:tmpl w:val="0000002D"/>
    <w:name w:val="WW8Num4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2">
    <w:nsid w:val="0000002F"/>
    <w:multiLevelType w:val="singleLevel"/>
    <w:tmpl w:val="0000002F"/>
    <w:name w:val="WW8Num5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3">
    <w:nsid w:val="00000037"/>
    <w:multiLevelType w:val="singleLevel"/>
    <w:tmpl w:val="00000037"/>
    <w:name w:val="WW8Num5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4">
    <w:nsid w:val="0000003A"/>
    <w:multiLevelType w:val="singleLevel"/>
    <w:tmpl w:val="0000003A"/>
    <w:name w:val="WW8Num6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5">
    <w:nsid w:val="0000003C"/>
    <w:multiLevelType w:val="singleLevel"/>
    <w:tmpl w:val="0000003C"/>
    <w:name w:val="WW8Num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>
    <w:nsid w:val="0000003E"/>
    <w:multiLevelType w:val="singleLevel"/>
    <w:tmpl w:val="0000003E"/>
    <w:name w:val="WW8Num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7">
    <w:nsid w:val="00000040"/>
    <w:multiLevelType w:val="singleLevel"/>
    <w:tmpl w:val="00000040"/>
    <w:lvl w:ilvl="0">
      <w:start w:val="1"/>
      <w:numFmt w:val="bullet"/>
      <w:lvlText w:val=""/>
      <w:lvlJc w:val="left"/>
      <w:pPr>
        <w:tabs>
          <w:tab w:val="num" w:pos="-76"/>
        </w:tabs>
        <w:ind w:left="644" w:hanging="360"/>
      </w:pPr>
      <w:rPr>
        <w:rFonts w:ascii="Symbol" w:hAnsi="Symbol"/>
      </w:rPr>
    </w:lvl>
  </w:abstractNum>
  <w:abstractNum w:abstractNumId="18">
    <w:nsid w:val="0000004A"/>
    <w:multiLevelType w:val="singleLevel"/>
    <w:tmpl w:val="0000004A"/>
    <w:name w:val="WW8Num7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9">
    <w:nsid w:val="00000055"/>
    <w:multiLevelType w:val="singleLevel"/>
    <w:tmpl w:val="00000055"/>
    <w:name w:val="WW8Num8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0">
    <w:nsid w:val="00000057"/>
    <w:multiLevelType w:val="singleLevel"/>
    <w:tmpl w:val="00000057"/>
    <w:name w:val="WW8Num9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1">
    <w:nsid w:val="0000005B"/>
    <w:multiLevelType w:val="singleLevel"/>
    <w:tmpl w:val="0000005B"/>
    <w:name w:val="WW8Num9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>
    <w:nsid w:val="0000005F"/>
    <w:multiLevelType w:val="singleLevel"/>
    <w:tmpl w:val="0000005F"/>
    <w:name w:val="WW8Num9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3">
    <w:nsid w:val="00000062"/>
    <w:multiLevelType w:val="singleLevel"/>
    <w:tmpl w:val="00000062"/>
    <w:name w:val="WW8Num102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4">
    <w:nsid w:val="00000064"/>
    <w:multiLevelType w:val="singleLevel"/>
    <w:tmpl w:val="00000064"/>
    <w:name w:val="WW8Num1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5">
    <w:nsid w:val="00000066"/>
    <w:multiLevelType w:val="singleLevel"/>
    <w:tmpl w:val="00000066"/>
    <w:name w:val="WW8Num10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6">
    <w:nsid w:val="00000067"/>
    <w:multiLevelType w:val="singleLevel"/>
    <w:tmpl w:val="00000067"/>
    <w:name w:val="WW8Num10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7">
    <w:nsid w:val="0000006C"/>
    <w:multiLevelType w:val="singleLevel"/>
    <w:tmpl w:val="0000006C"/>
    <w:name w:val="WW8Num1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8">
    <w:nsid w:val="0000006D"/>
    <w:multiLevelType w:val="singleLevel"/>
    <w:tmpl w:val="0000006D"/>
    <w:name w:val="WW8Num1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>
    <w:nsid w:val="00000070"/>
    <w:multiLevelType w:val="singleLevel"/>
    <w:tmpl w:val="00000070"/>
    <w:name w:val="WW8Num11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0">
    <w:nsid w:val="04B71655"/>
    <w:multiLevelType w:val="hybridMultilevel"/>
    <w:tmpl w:val="976A52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05757F9A"/>
    <w:multiLevelType w:val="hybridMultilevel"/>
    <w:tmpl w:val="4F3E7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9C3258B"/>
    <w:multiLevelType w:val="hybridMultilevel"/>
    <w:tmpl w:val="0D1C49D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3">
    <w:nsid w:val="141D52B1"/>
    <w:multiLevelType w:val="hybridMultilevel"/>
    <w:tmpl w:val="24948F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15E77834"/>
    <w:multiLevelType w:val="hybridMultilevel"/>
    <w:tmpl w:val="843C687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21851D47"/>
    <w:multiLevelType w:val="hybridMultilevel"/>
    <w:tmpl w:val="F092A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6721FD2"/>
    <w:multiLevelType w:val="hybridMultilevel"/>
    <w:tmpl w:val="FBF814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89649B6"/>
    <w:multiLevelType w:val="multilevel"/>
    <w:tmpl w:val="3F74D6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8">
    <w:nsid w:val="2B0A478A"/>
    <w:multiLevelType w:val="hybridMultilevel"/>
    <w:tmpl w:val="ED9AB166"/>
    <w:lvl w:ilvl="0" w:tplc="0419000F">
      <w:start w:val="1"/>
      <w:numFmt w:val="decimal"/>
      <w:lvlText w:val="%1."/>
      <w:lvlJc w:val="left"/>
      <w:pPr>
        <w:ind w:left="1046" w:hanging="360"/>
      </w:pPr>
    </w:lvl>
    <w:lvl w:ilvl="1" w:tplc="04190019" w:tentative="1">
      <w:start w:val="1"/>
      <w:numFmt w:val="lowerLetter"/>
      <w:lvlText w:val="%2."/>
      <w:lvlJc w:val="left"/>
      <w:pPr>
        <w:ind w:left="1766" w:hanging="360"/>
      </w:pPr>
    </w:lvl>
    <w:lvl w:ilvl="2" w:tplc="0419001B" w:tentative="1">
      <w:start w:val="1"/>
      <w:numFmt w:val="lowerRoman"/>
      <w:lvlText w:val="%3."/>
      <w:lvlJc w:val="right"/>
      <w:pPr>
        <w:ind w:left="2486" w:hanging="180"/>
      </w:pPr>
    </w:lvl>
    <w:lvl w:ilvl="3" w:tplc="0419000F" w:tentative="1">
      <w:start w:val="1"/>
      <w:numFmt w:val="decimal"/>
      <w:lvlText w:val="%4."/>
      <w:lvlJc w:val="left"/>
      <w:pPr>
        <w:ind w:left="3206" w:hanging="360"/>
      </w:pPr>
    </w:lvl>
    <w:lvl w:ilvl="4" w:tplc="04190019" w:tentative="1">
      <w:start w:val="1"/>
      <w:numFmt w:val="lowerLetter"/>
      <w:lvlText w:val="%5."/>
      <w:lvlJc w:val="left"/>
      <w:pPr>
        <w:ind w:left="3926" w:hanging="360"/>
      </w:pPr>
    </w:lvl>
    <w:lvl w:ilvl="5" w:tplc="0419001B" w:tentative="1">
      <w:start w:val="1"/>
      <w:numFmt w:val="lowerRoman"/>
      <w:lvlText w:val="%6."/>
      <w:lvlJc w:val="right"/>
      <w:pPr>
        <w:ind w:left="4646" w:hanging="180"/>
      </w:pPr>
    </w:lvl>
    <w:lvl w:ilvl="6" w:tplc="0419000F" w:tentative="1">
      <w:start w:val="1"/>
      <w:numFmt w:val="decimal"/>
      <w:lvlText w:val="%7."/>
      <w:lvlJc w:val="left"/>
      <w:pPr>
        <w:ind w:left="5366" w:hanging="360"/>
      </w:pPr>
    </w:lvl>
    <w:lvl w:ilvl="7" w:tplc="04190019" w:tentative="1">
      <w:start w:val="1"/>
      <w:numFmt w:val="lowerLetter"/>
      <w:lvlText w:val="%8."/>
      <w:lvlJc w:val="left"/>
      <w:pPr>
        <w:ind w:left="6086" w:hanging="360"/>
      </w:pPr>
    </w:lvl>
    <w:lvl w:ilvl="8" w:tplc="041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41150D71"/>
    <w:multiLevelType w:val="hybridMultilevel"/>
    <w:tmpl w:val="970049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39A23ED"/>
    <w:multiLevelType w:val="multilevel"/>
    <w:tmpl w:val="F9EA32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1">
    <w:nsid w:val="474D27C2"/>
    <w:multiLevelType w:val="hybridMultilevel"/>
    <w:tmpl w:val="F758B5F4"/>
    <w:name w:val="WW8Num1022"/>
    <w:lvl w:ilvl="0" w:tplc="C52261A0">
      <w:start w:val="9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8FE7CB0"/>
    <w:multiLevelType w:val="hybridMultilevel"/>
    <w:tmpl w:val="90522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A5E2C66"/>
    <w:multiLevelType w:val="hybridMultilevel"/>
    <w:tmpl w:val="FC32BD74"/>
    <w:lvl w:ilvl="0" w:tplc="BB8C940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8C95648"/>
    <w:multiLevelType w:val="hybridMultilevel"/>
    <w:tmpl w:val="20FE11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B5234FE"/>
    <w:multiLevelType w:val="hybridMultilevel"/>
    <w:tmpl w:val="637E354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6">
    <w:nsid w:val="5FCA0E3E"/>
    <w:multiLevelType w:val="hybridMultilevel"/>
    <w:tmpl w:val="53404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1374B71"/>
    <w:multiLevelType w:val="hybridMultilevel"/>
    <w:tmpl w:val="E9B0A3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6650CE7"/>
    <w:multiLevelType w:val="singleLevel"/>
    <w:tmpl w:val="DC706256"/>
    <w:lvl w:ilvl="0">
      <w:start w:val="1"/>
      <w:numFmt w:val="decimal"/>
      <w:lvlText w:val="%1)"/>
      <w:legacy w:legacy="1" w:legacySpace="0" w:legacyIndent="19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9">
    <w:nsid w:val="6941357C"/>
    <w:multiLevelType w:val="multilevel"/>
    <w:tmpl w:val="7A12A3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0">
    <w:nsid w:val="69ED04FD"/>
    <w:multiLevelType w:val="hybridMultilevel"/>
    <w:tmpl w:val="36A4AA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F2D6EF7"/>
    <w:multiLevelType w:val="hybridMultilevel"/>
    <w:tmpl w:val="A25416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9"/>
  </w:num>
  <w:num w:numId="2">
    <w:abstractNumId w:val="39"/>
  </w:num>
  <w:num w:numId="3">
    <w:abstractNumId w:val="48"/>
    <w:lvlOverride w:ilvl="0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1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45"/>
  </w:num>
  <w:num w:numId="7">
    <w:abstractNumId w:val="32"/>
  </w:num>
  <w:num w:numId="8">
    <w:abstractNumId w:val="4"/>
  </w:num>
  <w:num w:numId="9">
    <w:abstractNumId w:val="11"/>
  </w:num>
  <w:num w:numId="10">
    <w:abstractNumId w:val="13"/>
  </w:num>
  <w:num w:numId="11">
    <w:abstractNumId w:val="14"/>
  </w:num>
  <w:num w:numId="12">
    <w:abstractNumId w:val="17"/>
  </w:num>
  <w:num w:numId="13">
    <w:abstractNumId w:val="7"/>
  </w:num>
  <w:num w:numId="14">
    <w:abstractNumId w:val="15"/>
  </w:num>
  <w:num w:numId="15">
    <w:abstractNumId w:val="18"/>
  </w:num>
  <w:num w:numId="16">
    <w:abstractNumId w:val="20"/>
  </w:num>
  <w:num w:numId="17">
    <w:abstractNumId w:val="23"/>
  </w:num>
  <w:num w:numId="18">
    <w:abstractNumId w:val="26"/>
  </w:num>
  <w:num w:numId="19">
    <w:abstractNumId w:val="8"/>
  </w:num>
  <w:num w:numId="20">
    <w:abstractNumId w:val="12"/>
  </w:num>
  <w:num w:numId="21">
    <w:abstractNumId w:val="19"/>
  </w:num>
  <w:num w:numId="22">
    <w:abstractNumId w:val="22"/>
  </w:num>
  <w:num w:numId="23">
    <w:abstractNumId w:val="28"/>
  </w:num>
  <w:num w:numId="24">
    <w:abstractNumId w:val="2"/>
  </w:num>
  <w:num w:numId="25">
    <w:abstractNumId w:val="5"/>
  </w:num>
  <w:num w:numId="26">
    <w:abstractNumId w:val="16"/>
  </w:num>
  <w:num w:numId="27">
    <w:abstractNumId w:val="25"/>
  </w:num>
  <w:num w:numId="28">
    <w:abstractNumId w:val="3"/>
  </w:num>
  <w:num w:numId="29">
    <w:abstractNumId w:val="1"/>
  </w:num>
  <w:num w:numId="30">
    <w:abstractNumId w:val="40"/>
  </w:num>
  <w:num w:numId="31">
    <w:abstractNumId w:val="37"/>
  </w:num>
  <w:num w:numId="32">
    <w:abstractNumId w:val="43"/>
  </w:num>
  <w:num w:numId="33">
    <w:abstractNumId w:val="44"/>
  </w:num>
  <w:num w:numId="34">
    <w:abstractNumId w:val="47"/>
  </w:num>
  <w:num w:numId="35">
    <w:abstractNumId w:val="36"/>
  </w:num>
  <w:num w:numId="36">
    <w:abstractNumId w:val="34"/>
  </w:num>
  <w:num w:numId="37">
    <w:abstractNumId w:val="46"/>
  </w:num>
  <w:num w:numId="38">
    <w:abstractNumId w:val="42"/>
  </w:num>
  <w:num w:numId="39">
    <w:abstractNumId w:val="51"/>
  </w:num>
  <w:num w:numId="40">
    <w:abstractNumId w:val="27"/>
  </w:num>
  <w:num w:numId="41">
    <w:abstractNumId w:val="9"/>
  </w:num>
  <w:num w:numId="42">
    <w:abstractNumId w:val="21"/>
  </w:num>
  <w:num w:numId="43">
    <w:abstractNumId w:val="24"/>
  </w:num>
  <w:num w:numId="44">
    <w:abstractNumId w:val="33"/>
  </w:num>
  <w:num w:numId="45">
    <w:abstractNumId w:val="30"/>
  </w:num>
  <w:num w:numId="46">
    <w:abstractNumId w:val="10"/>
  </w:num>
  <w:num w:numId="47">
    <w:abstractNumId w:val="29"/>
  </w:num>
  <w:num w:numId="4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5"/>
  </w:num>
  <w:num w:numId="50">
    <w:abstractNumId w:val="31"/>
  </w:num>
  <w:num w:numId="51">
    <w:abstractNumId w:val="50"/>
  </w:num>
  <w:num w:numId="52">
    <w:abstractNumId w:val="6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4748"/>
    <w:rsid w:val="00056672"/>
    <w:rsid w:val="0008620E"/>
    <w:rsid w:val="00125F0A"/>
    <w:rsid w:val="00173AEC"/>
    <w:rsid w:val="0024532E"/>
    <w:rsid w:val="00300A25"/>
    <w:rsid w:val="00320149"/>
    <w:rsid w:val="0032720B"/>
    <w:rsid w:val="003A1701"/>
    <w:rsid w:val="003C2589"/>
    <w:rsid w:val="003E13B8"/>
    <w:rsid w:val="003E3102"/>
    <w:rsid w:val="00407A09"/>
    <w:rsid w:val="004758BD"/>
    <w:rsid w:val="00491F00"/>
    <w:rsid w:val="004A6E3C"/>
    <w:rsid w:val="004B0A89"/>
    <w:rsid w:val="005268C0"/>
    <w:rsid w:val="005452F0"/>
    <w:rsid w:val="005B6761"/>
    <w:rsid w:val="006072EA"/>
    <w:rsid w:val="00630ED8"/>
    <w:rsid w:val="00637626"/>
    <w:rsid w:val="00645125"/>
    <w:rsid w:val="00655991"/>
    <w:rsid w:val="006751A9"/>
    <w:rsid w:val="006D6D7A"/>
    <w:rsid w:val="00714C03"/>
    <w:rsid w:val="00741FBB"/>
    <w:rsid w:val="00766366"/>
    <w:rsid w:val="00790665"/>
    <w:rsid w:val="007940C1"/>
    <w:rsid w:val="007B1FC8"/>
    <w:rsid w:val="00820B9E"/>
    <w:rsid w:val="0084576B"/>
    <w:rsid w:val="00845B25"/>
    <w:rsid w:val="008F54BE"/>
    <w:rsid w:val="00A1131A"/>
    <w:rsid w:val="00AC2631"/>
    <w:rsid w:val="00B65F30"/>
    <w:rsid w:val="00B80982"/>
    <w:rsid w:val="00BA704B"/>
    <w:rsid w:val="00BD6649"/>
    <w:rsid w:val="00BE5F73"/>
    <w:rsid w:val="00BF1EFE"/>
    <w:rsid w:val="00C41EAB"/>
    <w:rsid w:val="00CC25C4"/>
    <w:rsid w:val="00D146AB"/>
    <w:rsid w:val="00D676E7"/>
    <w:rsid w:val="00D84748"/>
    <w:rsid w:val="00D9183A"/>
    <w:rsid w:val="00D979F0"/>
    <w:rsid w:val="00DA6E65"/>
    <w:rsid w:val="00DE0FA5"/>
    <w:rsid w:val="00DF6574"/>
    <w:rsid w:val="00EA408F"/>
    <w:rsid w:val="00EE4987"/>
    <w:rsid w:val="00EF6D04"/>
    <w:rsid w:val="00F014F4"/>
    <w:rsid w:val="00F43E26"/>
    <w:rsid w:val="00F50F3A"/>
    <w:rsid w:val="00F57BCA"/>
    <w:rsid w:val="00F70D4E"/>
    <w:rsid w:val="00F821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40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300A25"/>
    <w:pPr>
      <w:keepNext/>
      <w:suppressAutoHyphens/>
      <w:autoSpaceDE/>
      <w:autoSpaceDN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next w:val="a"/>
    <w:link w:val="20"/>
    <w:uiPriority w:val="9"/>
    <w:qFormat/>
    <w:rsid w:val="00300A25"/>
    <w:pPr>
      <w:keepNext/>
      <w:keepLines/>
      <w:spacing w:after="4" w:line="268" w:lineRule="auto"/>
      <w:ind w:left="19" w:right="1227" w:hanging="10"/>
      <w:outlineLvl w:val="1"/>
    </w:pPr>
    <w:rPr>
      <w:rFonts w:ascii="Calibri" w:eastAsia="Calibri" w:hAnsi="Calibri" w:cs="Calibri"/>
      <w:color w:val="000000"/>
      <w:sz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00A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rsid w:val="00300A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00A2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00A25"/>
    <w:rPr>
      <w:rFonts w:ascii="Calibri" w:eastAsia="Calibri" w:hAnsi="Calibri" w:cs="Calibri"/>
      <w:color w:val="000000"/>
      <w:sz w:val="21"/>
      <w:lang w:eastAsia="ru-RU"/>
    </w:rPr>
  </w:style>
  <w:style w:type="paragraph" w:styleId="a6">
    <w:name w:val="header"/>
    <w:basedOn w:val="a"/>
    <w:link w:val="a7"/>
    <w:unhideWhenUsed/>
    <w:rsid w:val="00300A25"/>
    <w:pPr>
      <w:tabs>
        <w:tab w:val="center" w:pos="4677"/>
        <w:tab w:val="right" w:pos="9355"/>
      </w:tabs>
      <w:suppressAutoHyphens/>
      <w:autoSpaceDE/>
      <w:autoSpaceDN/>
    </w:pPr>
    <w:rPr>
      <w:rFonts w:eastAsia="Arial Unicode MS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300A25"/>
    <w:rPr>
      <w:rFonts w:ascii="Times New Roman" w:eastAsia="Arial Unicode MS" w:hAnsi="Times New Roman" w:cs="Times New Roman"/>
      <w:sz w:val="24"/>
      <w:szCs w:val="24"/>
    </w:rPr>
  </w:style>
  <w:style w:type="character" w:customStyle="1" w:styleId="a8">
    <w:name w:val="Основной текст Знак"/>
    <w:link w:val="a9"/>
    <w:rsid w:val="00300A25"/>
    <w:rPr>
      <w:rFonts w:ascii="Arial" w:hAnsi="Arial"/>
      <w:sz w:val="21"/>
      <w:szCs w:val="21"/>
      <w:shd w:val="clear" w:color="auto" w:fill="FFFFFF"/>
    </w:rPr>
  </w:style>
  <w:style w:type="paragraph" w:styleId="a9">
    <w:name w:val="Body Text"/>
    <w:basedOn w:val="a"/>
    <w:link w:val="a8"/>
    <w:rsid w:val="00300A25"/>
    <w:pPr>
      <w:widowControl/>
      <w:shd w:val="clear" w:color="auto" w:fill="FFFFFF"/>
      <w:autoSpaceDE/>
      <w:autoSpaceDN/>
      <w:spacing w:before="300" w:line="259" w:lineRule="exact"/>
      <w:jc w:val="both"/>
    </w:pPr>
    <w:rPr>
      <w:rFonts w:ascii="Arial" w:eastAsiaTheme="minorHAnsi" w:hAnsi="Arial" w:cstheme="minorBidi"/>
      <w:sz w:val="21"/>
      <w:szCs w:val="21"/>
      <w:shd w:val="clear" w:color="auto" w:fill="FFFFFF"/>
    </w:rPr>
  </w:style>
  <w:style w:type="character" w:customStyle="1" w:styleId="11">
    <w:name w:val="Основной текст Знак1"/>
    <w:basedOn w:val="a0"/>
    <w:uiPriority w:val="99"/>
    <w:semiHidden/>
    <w:rsid w:val="00300A25"/>
    <w:rPr>
      <w:rFonts w:ascii="Times New Roman" w:eastAsia="Times New Roman" w:hAnsi="Times New Roman" w:cs="Times New Roman"/>
    </w:rPr>
  </w:style>
  <w:style w:type="character" w:customStyle="1" w:styleId="21">
    <w:name w:val="Заголовок №2_"/>
    <w:link w:val="22"/>
    <w:rsid w:val="00300A25"/>
    <w:rPr>
      <w:rFonts w:ascii="Arial" w:hAnsi="Arial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300A25"/>
    <w:pPr>
      <w:widowControl/>
      <w:shd w:val="clear" w:color="auto" w:fill="FFFFFF"/>
      <w:autoSpaceDE/>
      <w:autoSpaceDN/>
      <w:spacing w:before="240" w:line="250" w:lineRule="exact"/>
      <w:outlineLvl w:val="1"/>
    </w:pPr>
    <w:rPr>
      <w:rFonts w:ascii="Arial" w:eastAsiaTheme="minorHAnsi" w:hAnsi="Arial" w:cstheme="minorBidi"/>
      <w:b/>
      <w:bCs/>
      <w:shd w:val="clear" w:color="auto" w:fill="FFFFFF"/>
    </w:rPr>
  </w:style>
  <w:style w:type="paragraph" w:styleId="aa">
    <w:name w:val="List Paragraph"/>
    <w:basedOn w:val="a"/>
    <w:uiPriority w:val="99"/>
    <w:qFormat/>
    <w:rsid w:val="00300A25"/>
    <w:pPr>
      <w:widowControl/>
      <w:autoSpaceDE/>
      <w:autoSpaceDN/>
      <w:spacing w:after="200" w:line="276" w:lineRule="auto"/>
      <w:ind w:left="720"/>
      <w:contextualSpacing/>
    </w:pPr>
    <w:rPr>
      <w:rFonts w:eastAsia="Calibri"/>
      <w:sz w:val="24"/>
    </w:rPr>
  </w:style>
  <w:style w:type="character" w:customStyle="1" w:styleId="ab">
    <w:name w:val="Основной текст_"/>
    <w:link w:val="23"/>
    <w:rsid w:val="00300A25"/>
    <w:rPr>
      <w:shd w:val="clear" w:color="auto" w:fill="FFFFFF"/>
    </w:rPr>
  </w:style>
  <w:style w:type="paragraph" w:customStyle="1" w:styleId="23">
    <w:name w:val="Основной текст2"/>
    <w:basedOn w:val="a"/>
    <w:link w:val="ab"/>
    <w:rsid w:val="00300A25"/>
    <w:pPr>
      <w:widowControl/>
      <w:shd w:val="clear" w:color="auto" w:fill="FFFFFF"/>
      <w:autoSpaceDE/>
      <w:autoSpaceDN/>
      <w:spacing w:after="60" w:line="288" w:lineRule="exact"/>
      <w:ind w:hanging="520"/>
      <w:jc w:val="both"/>
    </w:pPr>
    <w:rPr>
      <w:rFonts w:asciiTheme="minorHAnsi" w:eastAsiaTheme="minorHAnsi" w:hAnsiTheme="minorHAnsi" w:cstheme="minorBidi"/>
      <w:shd w:val="clear" w:color="auto" w:fill="FFFFFF"/>
    </w:rPr>
  </w:style>
  <w:style w:type="character" w:customStyle="1" w:styleId="3">
    <w:name w:val="Основной текст (3)_"/>
    <w:link w:val="30"/>
    <w:rsid w:val="00300A25"/>
    <w:rPr>
      <w:shd w:val="clear" w:color="auto" w:fill="FFFFFF"/>
    </w:rPr>
  </w:style>
  <w:style w:type="paragraph" w:customStyle="1" w:styleId="30">
    <w:name w:val="Основной текст (3)"/>
    <w:basedOn w:val="a"/>
    <w:link w:val="3"/>
    <w:rsid w:val="00300A25"/>
    <w:pPr>
      <w:widowControl/>
      <w:shd w:val="clear" w:color="auto" w:fill="FFFFFF"/>
      <w:autoSpaceDE/>
      <w:autoSpaceDN/>
      <w:spacing w:after="120" w:line="0" w:lineRule="atLeast"/>
      <w:ind w:firstLine="360"/>
      <w:jc w:val="both"/>
    </w:pPr>
    <w:rPr>
      <w:rFonts w:asciiTheme="minorHAnsi" w:eastAsiaTheme="minorHAnsi" w:hAnsiTheme="minorHAnsi" w:cstheme="minorBidi"/>
      <w:shd w:val="clear" w:color="auto" w:fill="FFFFFF"/>
    </w:rPr>
  </w:style>
  <w:style w:type="character" w:customStyle="1" w:styleId="12">
    <w:name w:val="Основной текст1"/>
    <w:basedOn w:val="ab"/>
    <w:rsid w:val="00300A25"/>
    <w:rPr>
      <w:shd w:val="clear" w:color="auto" w:fill="FFFFFF"/>
    </w:rPr>
  </w:style>
  <w:style w:type="character" w:customStyle="1" w:styleId="24">
    <w:name w:val="Основной текст (2)_"/>
    <w:link w:val="25"/>
    <w:rsid w:val="00300A25"/>
    <w:rPr>
      <w:sz w:val="19"/>
      <w:szCs w:val="19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300A25"/>
    <w:pPr>
      <w:widowControl/>
      <w:shd w:val="clear" w:color="auto" w:fill="FFFFFF"/>
      <w:autoSpaceDE/>
      <w:autoSpaceDN/>
      <w:spacing w:before="60" w:after="120" w:line="0" w:lineRule="atLeast"/>
    </w:pPr>
    <w:rPr>
      <w:rFonts w:asciiTheme="minorHAnsi" w:eastAsiaTheme="minorHAnsi" w:hAnsiTheme="minorHAnsi" w:cstheme="minorBidi"/>
      <w:sz w:val="19"/>
      <w:szCs w:val="19"/>
      <w:shd w:val="clear" w:color="auto" w:fill="FFFFFF"/>
    </w:rPr>
  </w:style>
  <w:style w:type="character" w:customStyle="1" w:styleId="ac">
    <w:name w:val="Основной текст + Полужирный"/>
    <w:rsid w:val="00300A25"/>
    <w:rPr>
      <w:rFonts w:ascii="Times New Roman" w:hAnsi="Times New Roman" w:cs="Times New Roman"/>
      <w:b/>
      <w:bCs/>
      <w:sz w:val="22"/>
      <w:szCs w:val="22"/>
      <w:shd w:val="clear" w:color="auto" w:fill="FFFFFF"/>
      <w:lang w:bidi="ar-SA"/>
    </w:rPr>
  </w:style>
  <w:style w:type="character" w:customStyle="1" w:styleId="0pt">
    <w:name w:val="Основной текст + Полужирный;Курсив;Интервал 0 pt"/>
    <w:rsid w:val="00300A25"/>
    <w:rPr>
      <w:rFonts w:ascii="Times New Roman" w:hAnsi="Times New Roman" w:cs="Times New Roman"/>
      <w:b/>
      <w:bCs/>
      <w:i/>
      <w:iCs/>
      <w:spacing w:val="-10"/>
      <w:sz w:val="22"/>
      <w:szCs w:val="22"/>
      <w:shd w:val="clear" w:color="auto" w:fill="FFFFFF"/>
      <w:lang w:bidi="ar-SA"/>
    </w:rPr>
  </w:style>
  <w:style w:type="character" w:customStyle="1" w:styleId="0pt0">
    <w:name w:val="Основной текст + Курсив;Интервал 0 pt"/>
    <w:rsid w:val="00300A25"/>
    <w:rPr>
      <w:rFonts w:ascii="Times New Roman" w:hAnsi="Times New Roman" w:cs="Times New Roman"/>
      <w:i/>
      <w:iCs/>
      <w:spacing w:val="-10"/>
      <w:sz w:val="22"/>
      <w:szCs w:val="22"/>
      <w:shd w:val="clear" w:color="auto" w:fill="FFFFFF"/>
      <w:lang w:bidi="ar-SA"/>
    </w:rPr>
  </w:style>
  <w:style w:type="character" w:customStyle="1" w:styleId="-1pt">
    <w:name w:val="Основной текст + Интервал -1 pt"/>
    <w:rsid w:val="00300A25"/>
    <w:rPr>
      <w:rFonts w:ascii="Times New Roman" w:hAnsi="Times New Roman" w:cs="Times New Roman"/>
      <w:spacing w:val="-20"/>
      <w:sz w:val="22"/>
      <w:szCs w:val="22"/>
      <w:shd w:val="clear" w:color="auto" w:fill="FFFFFF"/>
      <w:lang w:bidi="ar-SA"/>
    </w:rPr>
  </w:style>
  <w:style w:type="character" w:customStyle="1" w:styleId="ad">
    <w:name w:val="Основной текст + Курсив"/>
    <w:rsid w:val="00300A25"/>
    <w:rPr>
      <w:rFonts w:ascii="Times New Roman" w:hAnsi="Times New Roman" w:cs="Times New Roman"/>
      <w:i/>
      <w:iCs/>
      <w:sz w:val="22"/>
      <w:szCs w:val="22"/>
      <w:shd w:val="clear" w:color="auto" w:fill="FFFFFF"/>
      <w:lang w:bidi="ar-SA"/>
    </w:rPr>
  </w:style>
  <w:style w:type="character" w:customStyle="1" w:styleId="1pt">
    <w:name w:val="Основной текст + Интервал 1 pt"/>
    <w:rsid w:val="00300A25"/>
    <w:rPr>
      <w:rFonts w:ascii="Times New Roman" w:hAnsi="Times New Roman" w:cs="Times New Roman"/>
      <w:spacing w:val="30"/>
      <w:sz w:val="22"/>
      <w:szCs w:val="22"/>
      <w:shd w:val="clear" w:color="auto" w:fill="FFFFFF"/>
      <w:lang w:bidi="ar-SA"/>
    </w:rPr>
  </w:style>
  <w:style w:type="character" w:customStyle="1" w:styleId="13">
    <w:name w:val="Заголовок №1_"/>
    <w:link w:val="14"/>
    <w:rsid w:val="00300A25"/>
    <w:rPr>
      <w:sz w:val="21"/>
      <w:szCs w:val="21"/>
      <w:shd w:val="clear" w:color="auto" w:fill="FFFFFF"/>
    </w:rPr>
  </w:style>
  <w:style w:type="paragraph" w:customStyle="1" w:styleId="14">
    <w:name w:val="Заголовок №1"/>
    <w:basedOn w:val="a"/>
    <w:link w:val="13"/>
    <w:rsid w:val="00300A25"/>
    <w:pPr>
      <w:widowControl/>
      <w:shd w:val="clear" w:color="auto" w:fill="FFFFFF"/>
      <w:autoSpaceDE/>
      <w:autoSpaceDN/>
      <w:spacing w:after="120" w:line="0" w:lineRule="atLeast"/>
      <w:ind w:firstLine="360"/>
      <w:jc w:val="both"/>
      <w:outlineLvl w:val="0"/>
    </w:pPr>
    <w:rPr>
      <w:rFonts w:asciiTheme="minorHAnsi" w:eastAsiaTheme="minorHAnsi" w:hAnsiTheme="minorHAnsi" w:cstheme="minorBidi"/>
      <w:sz w:val="21"/>
      <w:szCs w:val="21"/>
      <w:shd w:val="clear" w:color="auto" w:fill="FFFFFF"/>
    </w:rPr>
  </w:style>
  <w:style w:type="character" w:customStyle="1" w:styleId="4">
    <w:name w:val="Основной текст (4)_"/>
    <w:link w:val="40"/>
    <w:rsid w:val="00300A25"/>
    <w:rPr>
      <w:rFonts w:ascii="Bookman Old Style" w:eastAsia="Bookman Old Style" w:hAnsi="Bookman Old Style"/>
      <w:spacing w:val="1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00A25"/>
    <w:pPr>
      <w:widowControl/>
      <w:shd w:val="clear" w:color="auto" w:fill="FFFFFF"/>
      <w:autoSpaceDE/>
      <w:autoSpaceDN/>
      <w:spacing w:line="197" w:lineRule="exact"/>
    </w:pPr>
    <w:rPr>
      <w:rFonts w:ascii="Bookman Old Style" w:eastAsia="Bookman Old Style" w:hAnsi="Bookman Old Style" w:cstheme="minorBidi"/>
      <w:spacing w:val="10"/>
      <w:shd w:val="clear" w:color="auto" w:fill="FFFFFF"/>
    </w:rPr>
  </w:style>
  <w:style w:type="character" w:customStyle="1" w:styleId="220">
    <w:name w:val="Заголовок №2 (2)_"/>
    <w:link w:val="221"/>
    <w:rsid w:val="00300A25"/>
    <w:rPr>
      <w:rFonts w:ascii="Franklin Gothic Heavy" w:eastAsia="Franklin Gothic Heavy" w:hAnsi="Franklin Gothic Heavy"/>
      <w:spacing w:val="10"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300A25"/>
    <w:pPr>
      <w:widowControl/>
      <w:shd w:val="clear" w:color="auto" w:fill="FFFFFF"/>
      <w:autoSpaceDE/>
      <w:autoSpaceDN/>
      <w:spacing w:before="240" w:after="120" w:line="0" w:lineRule="atLeast"/>
      <w:jc w:val="center"/>
      <w:outlineLvl w:val="1"/>
    </w:pPr>
    <w:rPr>
      <w:rFonts w:ascii="Franklin Gothic Heavy" w:eastAsia="Franklin Gothic Heavy" w:hAnsi="Franklin Gothic Heavy" w:cstheme="minorBidi"/>
      <w:spacing w:val="10"/>
      <w:sz w:val="26"/>
      <w:szCs w:val="26"/>
      <w:shd w:val="clear" w:color="auto" w:fill="FFFFFF"/>
    </w:rPr>
  </w:style>
  <w:style w:type="character" w:customStyle="1" w:styleId="40pt">
    <w:name w:val="Основной текст (4) + Интервал 0 pt"/>
    <w:rsid w:val="00300A25"/>
    <w:rPr>
      <w:rFonts w:ascii="Bookman Old Style" w:eastAsia="Bookman Old Style" w:hAnsi="Bookman Old Style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  <w:lang w:bidi="ar-SA"/>
    </w:rPr>
  </w:style>
  <w:style w:type="character" w:customStyle="1" w:styleId="2pt">
    <w:name w:val="Основной текст + Интервал 2 pt"/>
    <w:rsid w:val="00300A2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50"/>
      <w:sz w:val="20"/>
      <w:szCs w:val="20"/>
      <w:shd w:val="clear" w:color="auto" w:fill="FFFFFF"/>
      <w:lang w:bidi="ar-SA"/>
    </w:rPr>
  </w:style>
  <w:style w:type="character" w:customStyle="1" w:styleId="130">
    <w:name w:val="Заголовок №1 (3)_"/>
    <w:link w:val="131"/>
    <w:rsid w:val="00300A25"/>
    <w:rPr>
      <w:rFonts w:ascii="Franklin Gothic Heavy" w:eastAsia="Franklin Gothic Heavy" w:hAnsi="Franklin Gothic Heavy"/>
      <w:spacing w:val="10"/>
      <w:sz w:val="26"/>
      <w:szCs w:val="26"/>
      <w:shd w:val="clear" w:color="auto" w:fill="FFFFFF"/>
    </w:rPr>
  </w:style>
  <w:style w:type="paragraph" w:customStyle="1" w:styleId="131">
    <w:name w:val="Заголовок №1 (3)"/>
    <w:basedOn w:val="a"/>
    <w:link w:val="130"/>
    <w:rsid w:val="00300A25"/>
    <w:pPr>
      <w:widowControl/>
      <w:shd w:val="clear" w:color="auto" w:fill="FFFFFF"/>
      <w:autoSpaceDE/>
      <w:autoSpaceDN/>
      <w:spacing w:before="300" w:after="120" w:line="0" w:lineRule="atLeast"/>
      <w:outlineLvl w:val="0"/>
    </w:pPr>
    <w:rPr>
      <w:rFonts w:ascii="Franklin Gothic Heavy" w:eastAsia="Franklin Gothic Heavy" w:hAnsi="Franklin Gothic Heavy" w:cstheme="minorBidi"/>
      <w:spacing w:val="10"/>
      <w:sz w:val="26"/>
      <w:szCs w:val="26"/>
      <w:shd w:val="clear" w:color="auto" w:fill="FFFFFF"/>
    </w:rPr>
  </w:style>
  <w:style w:type="character" w:customStyle="1" w:styleId="130pt">
    <w:name w:val="Заголовок №1 (3) + Интервал 0 pt"/>
    <w:rsid w:val="00300A25"/>
    <w:rPr>
      <w:rFonts w:ascii="Franklin Gothic Heavy" w:eastAsia="Franklin Gothic Heavy" w:hAnsi="Franklin Gothic Heavy"/>
      <w:spacing w:val="0"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0"/>
    <w:rsid w:val="00300A25"/>
    <w:rPr>
      <w:rFonts w:ascii="Bookman Old Style" w:eastAsia="Bookman Old Style" w:hAnsi="Bookman Old Style"/>
      <w:spacing w:val="1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00A25"/>
    <w:pPr>
      <w:widowControl/>
      <w:shd w:val="clear" w:color="auto" w:fill="FFFFFF"/>
      <w:autoSpaceDE/>
      <w:autoSpaceDN/>
      <w:spacing w:before="120" w:after="120" w:line="0" w:lineRule="atLeast"/>
    </w:pPr>
    <w:rPr>
      <w:rFonts w:ascii="Bookman Old Style" w:eastAsia="Bookman Old Style" w:hAnsi="Bookman Old Style" w:cstheme="minorBidi"/>
      <w:spacing w:val="10"/>
      <w:shd w:val="clear" w:color="auto" w:fill="FFFFFF"/>
    </w:rPr>
  </w:style>
  <w:style w:type="paragraph" w:customStyle="1" w:styleId="5">
    <w:name w:val="Основной текст5"/>
    <w:basedOn w:val="a"/>
    <w:rsid w:val="00300A25"/>
    <w:pPr>
      <w:widowControl/>
      <w:shd w:val="clear" w:color="auto" w:fill="FFFFFF"/>
      <w:autoSpaceDE/>
      <w:autoSpaceDN/>
      <w:spacing w:line="211" w:lineRule="exact"/>
      <w:jc w:val="both"/>
    </w:pPr>
    <w:rPr>
      <w:rFonts w:ascii="Bookman Old Style" w:eastAsia="Bookman Old Style" w:hAnsi="Bookman Old Style" w:cs="Bookman Old Style"/>
      <w:sz w:val="20"/>
      <w:szCs w:val="20"/>
      <w:lang w:eastAsia="ru-RU"/>
    </w:rPr>
  </w:style>
  <w:style w:type="paragraph" w:customStyle="1" w:styleId="ParagraphStyle">
    <w:name w:val="Paragraph Style"/>
    <w:rsid w:val="00300A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5">
    <w:name w:val="Font Style15"/>
    <w:rsid w:val="00300A25"/>
    <w:rPr>
      <w:rFonts w:ascii="Franklin Gothic Demi" w:hAnsi="Franklin Gothic Demi" w:cs="Franklin Gothic Demi" w:hint="default"/>
      <w:sz w:val="20"/>
      <w:szCs w:val="20"/>
    </w:rPr>
  </w:style>
  <w:style w:type="character" w:customStyle="1" w:styleId="ae">
    <w:name w:val="Сноска_"/>
    <w:link w:val="af"/>
    <w:rsid w:val="00300A25"/>
    <w:rPr>
      <w:shd w:val="clear" w:color="auto" w:fill="FFFFFF"/>
    </w:rPr>
  </w:style>
  <w:style w:type="paragraph" w:customStyle="1" w:styleId="af">
    <w:name w:val="Сноска"/>
    <w:basedOn w:val="a"/>
    <w:link w:val="ae"/>
    <w:rsid w:val="00300A25"/>
    <w:pPr>
      <w:widowControl/>
      <w:shd w:val="clear" w:color="auto" w:fill="FFFFFF"/>
      <w:autoSpaceDE/>
      <w:autoSpaceDN/>
      <w:spacing w:line="187" w:lineRule="exact"/>
      <w:jc w:val="both"/>
    </w:pPr>
    <w:rPr>
      <w:rFonts w:asciiTheme="minorHAnsi" w:eastAsiaTheme="minorHAnsi" w:hAnsiTheme="minorHAnsi" w:cstheme="minorBidi"/>
      <w:shd w:val="clear" w:color="auto" w:fill="FFFFFF"/>
    </w:rPr>
  </w:style>
  <w:style w:type="character" w:customStyle="1" w:styleId="217pt0pt">
    <w:name w:val="Основной текст (2) + 17 pt;Интервал 0 pt"/>
    <w:rsid w:val="00300A2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34"/>
      <w:szCs w:val="34"/>
      <w:shd w:val="clear" w:color="auto" w:fill="FFFFFF"/>
      <w:lang w:bidi="ar-SA"/>
    </w:rPr>
  </w:style>
  <w:style w:type="character" w:customStyle="1" w:styleId="120">
    <w:name w:val="Заголовок №1 (2)_"/>
    <w:link w:val="121"/>
    <w:rsid w:val="00300A25"/>
    <w:rPr>
      <w:sz w:val="23"/>
      <w:szCs w:val="23"/>
      <w:shd w:val="clear" w:color="auto" w:fill="FFFFFF"/>
    </w:rPr>
  </w:style>
  <w:style w:type="paragraph" w:customStyle="1" w:styleId="121">
    <w:name w:val="Заголовок №1 (2)"/>
    <w:basedOn w:val="a"/>
    <w:link w:val="120"/>
    <w:rsid w:val="00300A25"/>
    <w:pPr>
      <w:widowControl/>
      <w:shd w:val="clear" w:color="auto" w:fill="FFFFFF"/>
      <w:autoSpaceDE/>
      <w:autoSpaceDN/>
      <w:spacing w:line="0" w:lineRule="atLeast"/>
      <w:outlineLvl w:val="0"/>
    </w:pPr>
    <w:rPr>
      <w:rFonts w:asciiTheme="minorHAnsi" w:eastAsiaTheme="minorHAnsi" w:hAnsiTheme="minorHAnsi" w:cstheme="minorBidi"/>
      <w:sz w:val="23"/>
      <w:szCs w:val="23"/>
      <w:shd w:val="clear" w:color="auto" w:fill="FFFFFF"/>
    </w:rPr>
  </w:style>
  <w:style w:type="character" w:customStyle="1" w:styleId="121pt">
    <w:name w:val="Заголовок №1 (2) + Интервал 1 pt"/>
    <w:rsid w:val="00300A25"/>
    <w:rPr>
      <w:spacing w:val="20"/>
      <w:sz w:val="23"/>
      <w:szCs w:val="23"/>
      <w:shd w:val="clear" w:color="auto" w:fill="FFFFFF"/>
      <w:lang w:bidi="ar-SA"/>
    </w:rPr>
  </w:style>
  <w:style w:type="character" w:customStyle="1" w:styleId="4TimesNewRoman45pt">
    <w:name w:val="Основной текст (4) + Times New Roman;4;5 pt;Курсив"/>
    <w:rsid w:val="00300A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9"/>
      <w:szCs w:val="9"/>
      <w:shd w:val="clear" w:color="auto" w:fill="FFFFFF"/>
      <w:lang w:bidi="ar-SA"/>
    </w:rPr>
  </w:style>
  <w:style w:type="character" w:customStyle="1" w:styleId="50">
    <w:name w:val="Основной текст (5)_"/>
    <w:link w:val="51"/>
    <w:rsid w:val="00300A25"/>
    <w:rPr>
      <w:rFonts w:ascii="Century Schoolbook" w:eastAsia="Century Schoolbook" w:hAnsi="Century Schoolbook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300A25"/>
    <w:pPr>
      <w:widowControl/>
      <w:shd w:val="clear" w:color="auto" w:fill="FFFFFF"/>
      <w:autoSpaceDE/>
      <w:autoSpaceDN/>
      <w:spacing w:before="180" w:after="60" w:line="0" w:lineRule="atLeast"/>
    </w:pPr>
    <w:rPr>
      <w:rFonts w:ascii="Century Schoolbook" w:eastAsia="Century Schoolbook" w:hAnsi="Century Schoolbook" w:cstheme="minorBidi"/>
      <w:shd w:val="clear" w:color="auto" w:fill="FFFFFF"/>
    </w:rPr>
  </w:style>
  <w:style w:type="character" w:customStyle="1" w:styleId="32pt">
    <w:name w:val="Основной текст (3) + Интервал 2 pt"/>
    <w:rsid w:val="00300A25"/>
    <w:rPr>
      <w:rFonts w:ascii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  <w:shd w:val="clear" w:color="auto" w:fill="FFFFFF"/>
      <w:lang w:bidi="ar-SA"/>
    </w:rPr>
  </w:style>
  <w:style w:type="paragraph" w:customStyle="1" w:styleId="31">
    <w:name w:val="Основной текст3"/>
    <w:basedOn w:val="a"/>
    <w:rsid w:val="00300A25"/>
    <w:pPr>
      <w:widowControl/>
      <w:shd w:val="clear" w:color="auto" w:fill="FFFFFF"/>
      <w:autoSpaceDE/>
      <w:autoSpaceDN/>
      <w:spacing w:before="60" w:line="211" w:lineRule="exact"/>
      <w:jc w:val="both"/>
    </w:pPr>
    <w:rPr>
      <w:color w:val="000000"/>
      <w:sz w:val="23"/>
      <w:szCs w:val="23"/>
      <w:lang w:eastAsia="ru-RU"/>
    </w:rPr>
  </w:style>
  <w:style w:type="character" w:customStyle="1" w:styleId="-1pt0">
    <w:name w:val="Основной текст + Полужирный;Интервал -1 pt"/>
    <w:rsid w:val="00300A25"/>
    <w:rPr>
      <w:rFonts w:ascii="Times New Roman" w:hAnsi="Times New Roman" w:cs="Times New Roman"/>
      <w:b/>
      <w:bCs/>
      <w:i w:val="0"/>
      <w:iCs w:val="0"/>
      <w:smallCaps w:val="0"/>
      <w:strike w:val="0"/>
      <w:spacing w:val="-20"/>
      <w:sz w:val="23"/>
      <w:szCs w:val="23"/>
      <w:shd w:val="clear" w:color="auto" w:fill="FFFFFF"/>
      <w:lang w:bidi="ar-SA"/>
    </w:rPr>
  </w:style>
  <w:style w:type="character" w:customStyle="1" w:styleId="11pt-1pt">
    <w:name w:val="Основной текст + 11 pt;Полужирный;Интервал -1 pt"/>
    <w:rsid w:val="00300A25"/>
    <w:rPr>
      <w:rFonts w:ascii="Times New Roman" w:hAnsi="Times New Roman" w:cs="Times New Roman"/>
      <w:b/>
      <w:bCs/>
      <w:i w:val="0"/>
      <w:iCs w:val="0"/>
      <w:smallCaps w:val="0"/>
      <w:strike w:val="0"/>
      <w:spacing w:val="-20"/>
      <w:sz w:val="22"/>
      <w:szCs w:val="22"/>
      <w:shd w:val="clear" w:color="auto" w:fill="FFFFFF"/>
      <w:lang w:bidi="ar-SA"/>
    </w:rPr>
  </w:style>
  <w:style w:type="character" w:customStyle="1" w:styleId="CenturySchoolbook11pt-1pt">
    <w:name w:val="Основной текст + Century Schoolbook;11 pt;Курсив;Интервал -1 pt"/>
    <w:rsid w:val="00300A2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-20"/>
      <w:sz w:val="22"/>
      <w:szCs w:val="22"/>
      <w:shd w:val="clear" w:color="auto" w:fill="FFFFFF"/>
      <w:lang w:bidi="ar-SA"/>
    </w:rPr>
  </w:style>
  <w:style w:type="character" w:customStyle="1" w:styleId="20pt">
    <w:name w:val="Основной текст (2) + Интервал 0 pt"/>
    <w:rsid w:val="00300A2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31"/>
      <w:szCs w:val="31"/>
      <w:shd w:val="clear" w:color="auto" w:fill="FFFFFF"/>
      <w:lang w:bidi="ar-SA"/>
    </w:rPr>
  </w:style>
  <w:style w:type="character" w:customStyle="1" w:styleId="140">
    <w:name w:val="Заголовок №1 (4)_"/>
    <w:link w:val="141"/>
    <w:rsid w:val="00300A25"/>
    <w:rPr>
      <w:rFonts w:ascii="Franklin Gothic Heavy" w:eastAsia="Franklin Gothic Heavy" w:hAnsi="Franklin Gothic Heavy"/>
      <w:spacing w:val="-10"/>
      <w:sz w:val="31"/>
      <w:szCs w:val="31"/>
      <w:shd w:val="clear" w:color="auto" w:fill="FFFFFF"/>
    </w:rPr>
  </w:style>
  <w:style w:type="paragraph" w:customStyle="1" w:styleId="141">
    <w:name w:val="Заголовок №1 (4)"/>
    <w:basedOn w:val="a"/>
    <w:link w:val="140"/>
    <w:rsid w:val="00300A25"/>
    <w:pPr>
      <w:widowControl/>
      <w:shd w:val="clear" w:color="auto" w:fill="FFFFFF"/>
      <w:autoSpaceDE/>
      <w:autoSpaceDN/>
      <w:spacing w:before="240" w:after="60" w:line="0" w:lineRule="atLeast"/>
      <w:outlineLvl w:val="0"/>
    </w:pPr>
    <w:rPr>
      <w:rFonts w:ascii="Franklin Gothic Heavy" w:eastAsia="Franklin Gothic Heavy" w:hAnsi="Franklin Gothic Heavy" w:cstheme="minorBidi"/>
      <w:spacing w:val="-10"/>
      <w:sz w:val="31"/>
      <w:szCs w:val="31"/>
      <w:shd w:val="clear" w:color="auto" w:fill="FFFFFF"/>
    </w:rPr>
  </w:style>
  <w:style w:type="character" w:customStyle="1" w:styleId="140pt">
    <w:name w:val="Заголовок №1 (4) + Интервал 0 pt"/>
    <w:rsid w:val="00300A25"/>
    <w:rPr>
      <w:rFonts w:ascii="Franklin Gothic Heavy" w:eastAsia="Franklin Gothic Heavy" w:hAnsi="Franklin Gothic Heavy"/>
      <w:spacing w:val="0"/>
      <w:sz w:val="31"/>
      <w:szCs w:val="31"/>
      <w:shd w:val="clear" w:color="auto" w:fill="FFFFFF"/>
      <w:lang w:bidi="ar-SA"/>
    </w:rPr>
  </w:style>
  <w:style w:type="character" w:customStyle="1" w:styleId="14145pt0pt">
    <w:name w:val="Заголовок №1 (4) + 14;5 pt;Интервал 0 pt"/>
    <w:rsid w:val="00300A25"/>
    <w:rPr>
      <w:rFonts w:ascii="Franklin Gothic Heavy" w:eastAsia="Franklin Gothic Heavy" w:hAnsi="Franklin Gothic Heavy"/>
      <w:spacing w:val="0"/>
      <w:sz w:val="29"/>
      <w:szCs w:val="29"/>
      <w:shd w:val="clear" w:color="auto" w:fill="FFFFFF"/>
      <w:lang w:bidi="ar-SA"/>
    </w:rPr>
  </w:style>
  <w:style w:type="paragraph" w:styleId="af0">
    <w:name w:val="footer"/>
    <w:basedOn w:val="a"/>
    <w:link w:val="af1"/>
    <w:uiPriority w:val="99"/>
    <w:rsid w:val="00300A25"/>
    <w:pPr>
      <w:tabs>
        <w:tab w:val="center" w:pos="4677"/>
        <w:tab w:val="right" w:pos="9355"/>
      </w:tabs>
      <w:suppressAutoHyphens/>
      <w:autoSpaceDE/>
      <w:autoSpaceDN/>
    </w:pPr>
    <w:rPr>
      <w:rFonts w:eastAsia="Arial Unicode MS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300A25"/>
    <w:rPr>
      <w:rFonts w:ascii="Times New Roman" w:eastAsia="Arial Unicode MS" w:hAnsi="Times New Roman" w:cs="Times New Roman"/>
      <w:sz w:val="24"/>
      <w:szCs w:val="24"/>
    </w:rPr>
  </w:style>
  <w:style w:type="character" w:styleId="af2">
    <w:name w:val="page number"/>
    <w:basedOn w:val="a0"/>
    <w:rsid w:val="00300A25"/>
  </w:style>
  <w:style w:type="paragraph" w:styleId="af3">
    <w:name w:val="Body Text Indent"/>
    <w:basedOn w:val="a"/>
    <w:link w:val="af4"/>
    <w:rsid w:val="00300A25"/>
    <w:pPr>
      <w:widowControl/>
      <w:autoSpaceDE/>
      <w:autoSpaceDN/>
      <w:spacing w:after="120"/>
      <w:ind w:left="283"/>
    </w:pPr>
    <w:rPr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300A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qFormat/>
    <w:rsid w:val="00300A25"/>
    <w:rPr>
      <w:b/>
      <w:bCs/>
    </w:rPr>
  </w:style>
  <w:style w:type="character" w:customStyle="1" w:styleId="c1c8">
    <w:name w:val="c1 c8"/>
    <w:basedOn w:val="a0"/>
    <w:rsid w:val="00300A25"/>
  </w:style>
  <w:style w:type="character" w:customStyle="1" w:styleId="butback1">
    <w:name w:val="butback1"/>
    <w:rsid w:val="00300A25"/>
    <w:rPr>
      <w:color w:val="666666"/>
    </w:rPr>
  </w:style>
  <w:style w:type="character" w:customStyle="1" w:styleId="submenu-table">
    <w:name w:val="submenu-table"/>
    <w:basedOn w:val="a0"/>
    <w:rsid w:val="00300A25"/>
  </w:style>
  <w:style w:type="character" w:styleId="af6">
    <w:name w:val="Emphasis"/>
    <w:qFormat/>
    <w:rsid w:val="00300A25"/>
    <w:rPr>
      <w:i/>
      <w:iCs/>
    </w:rPr>
  </w:style>
  <w:style w:type="character" w:styleId="af7">
    <w:name w:val="Hyperlink"/>
    <w:rsid w:val="00300A25"/>
    <w:rPr>
      <w:color w:val="0000FF"/>
      <w:u w:val="single"/>
    </w:rPr>
  </w:style>
  <w:style w:type="character" w:customStyle="1" w:styleId="a4">
    <w:name w:val="Без интервала Знак"/>
    <w:link w:val="a3"/>
    <w:uiPriority w:val="99"/>
    <w:locked/>
    <w:rsid w:val="00300A25"/>
    <w:rPr>
      <w:rFonts w:ascii="Times New Roman" w:eastAsia="Times New Roman" w:hAnsi="Times New Roman" w:cs="Times New Roman"/>
    </w:rPr>
  </w:style>
  <w:style w:type="paragraph" w:customStyle="1" w:styleId="Zag1">
    <w:name w:val="Zag_1"/>
    <w:basedOn w:val="a"/>
    <w:rsid w:val="00300A25"/>
    <w:pPr>
      <w:adjustRightInd w:val="0"/>
      <w:spacing w:after="337" w:line="302" w:lineRule="exact"/>
      <w:jc w:val="center"/>
    </w:pPr>
    <w:rPr>
      <w:b/>
      <w:bCs/>
      <w:color w:val="000000"/>
      <w:sz w:val="24"/>
      <w:szCs w:val="24"/>
      <w:lang w:val="en-US" w:eastAsia="ru-RU"/>
    </w:rPr>
  </w:style>
  <w:style w:type="paragraph" w:customStyle="1" w:styleId="c24c18c22c36c46">
    <w:name w:val="c24 c18 c22 c36 c46"/>
    <w:basedOn w:val="a"/>
    <w:rsid w:val="00300A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c1c8c23">
    <w:name w:val="c2 c1 c8 c23"/>
    <w:basedOn w:val="a0"/>
    <w:rsid w:val="00300A25"/>
  </w:style>
  <w:style w:type="character" w:customStyle="1" w:styleId="c23c2c1">
    <w:name w:val="c23 c2 c1"/>
    <w:basedOn w:val="a0"/>
    <w:rsid w:val="00300A25"/>
  </w:style>
  <w:style w:type="character" w:customStyle="1" w:styleId="c1">
    <w:name w:val="c1"/>
    <w:basedOn w:val="a0"/>
    <w:rsid w:val="00300A25"/>
  </w:style>
  <w:style w:type="paragraph" w:customStyle="1" w:styleId="c0">
    <w:name w:val="c0"/>
    <w:basedOn w:val="a"/>
    <w:rsid w:val="00300A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3c37c2c1c8">
    <w:name w:val="c23 c37 c2 c1 c8"/>
    <w:basedOn w:val="a0"/>
    <w:rsid w:val="00300A25"/>
  </w:style>
  <w:style w:type="paragraph" w:customStyle="1" w:styleId="c20c18c31">
    <w:name w:val="c20 c18 c31"/>
    <w:basedOn w:val="a"/>
    <w:rsid w:val="00300A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3c2c1c8">
    <w:name w:val="c23 c2 c1 c8"/>
    <w:basedOn w:val="a0"/>
    <w:rsid w:val="00300A25"/>
  </w:style>
  <w:style w:type="character" w:customStyle="1" w:styleId="c1c28">
    <w:name w:val="c1 c28"/>
    <w:basedOn w:val="a0"/>
    <w:rsid w:val="00300A25"/>
  </w:style>
  <w:style w:type="character" w:customStyle="1" w:styleId="apple-converted-space">
    <w:name w:val="apple-converted-space"/>
    <w:basedOn w:val="a0"/>
    <w:rsid w:val="00300A25"/>
  </w:style>
  <w:style w:type="paragraph" w:customStyle="1" w:styleId="c24c18c22c36">
    <w:name w:val="c24 c18 c22 c36"/>
    <w:basedOn w:val="a"/>
    <w:rsid w:val="00300A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3c2c1c8c37">
    <w:name w:val="c23 c2 c1 c8 c37"/>
    <w:basedOn w:val="a0"/>
    <w:rsid w:val="00300A25"/>
  </w:style>
  <w:style w:type="paragraph" w:customStyle="1" w:styleId="zag10">
    <w:name w:val="zag_1"/>
    <w:basedOn w:val="a"/>
    <w:rsid w:val="00300A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300A25"/>
  </w:style>
  <w:style w:type="paragraph" w:customStyle="1" w:styleId="32">
    <w:name w:val="Заголовок 3+"/>
    <w:basedOn w:val="a"/>
    <w:rsid w:val="00300A25"/>
    <w:pPr>
      <w:overflowPunct w:val="0"/>
      <w:adjustRightInd w:val="0"/>
      <w:spacing w:before="240"/>
      <w:jc w:val="center"/>
      <w:textAlignment w:val="baseline"/>
    </w:pPr>
    <w:rPr>
      <w:b/>
      <w:sz w:val="28"/>
      <w:szCs w:val="20"/>
      <w:lang w:eastAsia="ru-RU"/>
    </w:rPr>
  </w:style>
  <w:style w:type="paragraph" w:styleId="af8">
    <w:name w:val="Normal (Web)"/>
    <w:basedOn w:val="a"/>
    <w:uiPriority w:val="99"/>
    <w:rsid w:val="00300A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Title"/>
    <w:basedOn w:val="a"/>
    <w:link w:val="afa"/>
    <w:qFormat/>
    <w:rsid w:val="00300A25"/>
    <w:pPr>
      <w:widowControl/>
      <w:autoSpaceDE/>
      <w:autoSpaceDN/>
      <w:jc w:val="center"/>
    </w:pPr>
    <w:rPr>
      <w:b/>
      <w:bCs/>
      <w:sz w:val="24"/>
      <w:szCs w:val="24"/>
      <w:lang w:eastAsia="ru-RU"/>
    </w:rPr>
  </w:style>
  <w:style w:type="character" w:customStyle="1" w:styleId="afa">
    <w:name w:val="Название Знак"/>
    <w:basedOn w:val="a0"/>
    <w:link w:val="af9"/>
    <w:rsid w:val="00300A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6">
    <w:name w:val="Сетка таблицы1"/>
    <w:basedOn w:val="a1"/>
    <w:next w:val="a5"/>
    <w:uiPriority w:val="59"/>
    <w:rsid w:val="00300A2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Текст выноски1"/>
    <w:basedOn w:val="a"/>
    <w:next w:val="afb"/>
    <w:link w:val="afc"/>
    <w:uiPriority w:val="99"/>
    <w:semiHidden/>
    <w:unhideWhenUsed/>
    <w:rsid w:val="00300A25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fc">
    <w:name w:val="Текст выноски Знак"/>
    <w:link w:val="17"/>
    <w:uiPriority w:val="99"/>
    <w:semiHidden/>
    <w:rsid w:val="00300A25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alloon Text"/>
    <w:basedOn w:val="a"/>
    <w:link w:val="18"/>
    <w:rsid w:val="00300A25"/>
    <w:pPr>
      <w:suppressAutoHyphens/>
      <w:autoSpaceDE/>
      <w:autoSpaceDN/>
    </w:pPr>
    <w:rPr>
      <w:rFonts w:ascii="Tahoma" w:eastAsia="Arial Unicode MS" w:hAnsi="Tahoma" w:cs="Tahoma"/>
      <w:sz w:val="16"/>
      <w:szCs w:val="16"/>
    </w:rPr>
  </w:style>
  <w:style w:type="character" w:customStyle="1" w:styleId="18">
    <w:name w:val="Текст выноски Знак1"/>
    <w:basedOn w:val="a0"/>
    <w:link w:val="afb"/>
    <w:rsid w:val="00300A25"/>
    <w:rPr>
      <w:rFonts w:ascii="Tahoma" w:eastAsia="Arial Unicode MS" w:hAnsi="Tahoma" w:cs="Tahoma"/>
      <w:sz w:val="16"/>
      <w:szCs w:val="16"/>
    </w:rPr>
  </w:style>
  <w:style w:type="paragraph" w:customStyle="1" w:styleId="afd">
    <w:name w:val="Содержимое таблицы"/>
    <w:basedOn w:val="a"/>
    <w:rsid w:val="00300A25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character" w:customStyle="1" w:styleId="Zag11">
    <w:name w:val="Zag_11"/>
    <w:rsid w:val="00300A25"/>
  </w:style>
  <w:style w:type="character" w:styleId="afe">
    <w:name w:val="annotation reference"/>
    <w:rsid w:val="00300A25"/>
    <w:rPr>
      <w:sz w:val="16"/>
      <w:szCs w:val="16"/>
    </w:rPr>
  </w:style>
  <w:style w:type="paragraph" w:styleId="aff">
    <w:name w:val="annotation text"/>
    <w:basedOn w:val="a"/>
    <w:link w:val="aff0"/>
    <w:rsid w:val="00300A25"/>
    <w:pPr>
      <w:suppressAutoHyphens/>
      <w:autoSpaceDE/>
      <w:autoSpaceDN/>
    </w:pPr>
    <w:rPr>
      <w:rFonts w:eastAsia="Arial Unicode MS"/>
      <w:sz w:val="20"/>
      <w:szCs w:val="20"/>
    </w:rPr>
  </w:style>
  <w:style w:type="character" w:customStyle="1" w:styleId="aff0">
    <w:name w:val="Текст примечания Знак"/>
    <w:basedOn w:val="a0"/>
    <w:link w:val="aff"/>
    <w:rsid w:val="00300A25"/>
    <w:rPr>
      <w:rFonts w:ascii="Times New Roman" w:eastAsia="Arial Unicode MS" w:hAnsi="Times New Roman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rsid w:val="00300A25"/>
    <w:rPr>
      <w:b/>
      <w:bCs/>
    </w:rPr>
  </w:style>
  <w:style w:type="character" w:customStyle="1" w:styleId="aff2">
    <w:name w:val="Тема примечания Знак"/>
    <w:basedOn w:val="aff0"/>
    <w:link w:val="aff1"/>
    <w:rsid w:val="00300A25"/>
    <w:rPr>
      <w:rFonts w:ascii="Times New Roman" w:eastAsia="Arial Unicode MS" w:hAnsi="Times New Roman" w:cs="Times New Roman"/>
      <w:b/>
      <w:bCs/>
      <w:sz w:val="20"/>
      <w:szCs w:val="20"/>
    </w:rPr>
  </w:style>
  <w:style w:type="table" w:customStyle="1" w:styleId="110">
    <w:name w:val="Сетка таблицы11"/>
    <w:basedOn w:val="a1"/>
    <w:next w:val="a5"/>
    <w:uiPriority w:val="59"/>
    <w:rsid w:val="00F821E3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8">
    <w:name w:val="c48"/>
    <w:basedOn w:val="a"/>
    <w:uiPriority w:val="99"/>
    <w:rsid w:val="00BE5F7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72">
    <w:name w:val="c72"/>
    <w:basedOn w:val="a"/>
    <w:uiPriority w:val="99"/>
    <w:rsid w:val="00BE5F7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6802</Words>
  <Characters>38772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15</cp:revision>
  <cp:lastPrinted>2022-11-11T05:35:00Z</cp:lastPrinted>
  <dcterms:created xsi:type="dcterms:W3CDTF">2022-11-05T10:29:00Z</dcterms:created>
  <dcterms:modified xsi:type="dcterms:W3CDTF">2023-01-12T07:57:00Z</dcterms:modified>
</cp:coreProperties>
</file>